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511" w:rsidRDefault="007F0B95" w:rsidP="00231D6D">
      <w:pPr>
        <w:suppressAutoHyphens w:val="0"/>
        <w:ind w:left="708" w:firstLine="708"/>
        <w:jc w:val="right"/>
        <w:rPr>
          <w:rFonts w:asciiTheme="minorHAnsi" w:hAnsiTheme="minorHAnsi" w:cstheme="minorHAnsi"/>
          <w:bCs/>
          <w:color w:val="000000"/>
          <w:sz w:val="24"/>
          <w:szCs w:val="24"/>
          <w:lang w:eastAsia="ru-RU"/>
        </w:rPr>
      </w:pPr>
      <w:r w:rsidRPr="009B114E">
        <w:rPr>
          <w:rFonts w:asciiTheme="minorHAnsi" w:hAnsiTheme="minorHAnsi" w:cstheme="minorHAnsi"/>
          <w:bCs/>
          <w:color w:val="000000"/>
          <w:sz w:val="24"/>
          <w:szCs w:val="24"/>
          <w:lang w:eastAsia="ru-RU"/>
        </w:rPr>
        <w:t>Приложение №1 к приказу №</w:t>
      </w:r>
      <w:r w:rsidR="009F6DFE">
        <w:rPr>
          <w:rFonts w:asciiTheme="minorHAnsi" w:hAnsiTheme="minorHAnsi" w:cstheme="minorHAnsi"/>
          <w:bCs/>
          <w:color w:val="000000"/>
          <w:sz w:val="24"/>
          <w:szCs w:val="24"/>
          <w:lang w:eastAsia="ru-RU"/>
        </w:rPr>
        <w:t>19</w:t>
      </w:r>
      <w:r w:rsidRPr="009B114E">
        <w:rPr>
          <w:rFonts w:asciiTheme="minorHAnsi" w:hAnsiTheme="minorHAnsi" w:cstheme="minorHAnsi"/>
          <w:bCs/>
          <w:color w:val="000000"/>
          <w:sz w:val="24"/>
          <w:szCs w:val="24"/>
          <w:lang w:eastAsia="ru-RU"/>
        </w:rPr>
        <w:t xml:space="preserve">/804н от </w:t>
      </w:r>
      <w:r w:rsidR="009F6DFE">
        <w:rPr>
          <w:rFonts w:asciiTheme="minorHAnsi" w:hAnsiTheme="minorHAnsi" w:cstheme="minorHAnsi"/>
          <w:bCs/>
          <w:color w:val="000000"/>
          <w:sz w:val="24"/>
          <w:szCs w:val="24"/>
          <w:lang w:eastAsia="ru-RU"/>
        </w:rPr>
        <w:t>20.02.2026</w:t>
      </w:r>
      <w:r w:rsidR="002D301B">
        <w:rPr>
          <w:rFonts w:asciiTheme="minorHAnsi" w:hAnsiTheme="minorHAnsi" w:cstheme="minorHAnsi"/>
          <w:bCs/>
          <w:color w:val="000000"/>
          <w:sz w:val="24"/>
          <w:szCs w:val="24"/>
          <w:lang w:eastAsia="ru-RU"/>
        </w:rPr>
        <w:t>г.</w:t>
      </w:r>
    </w:p>
    <w:p w:rsidR="004B43C9" w:rsidRPr="001341A9" w:rsidRDefault="004B43C9" w:rsidP="004B43C9">
      <w:pPr>
        <w:suppressAutoHyphens w:val="0"/>
        <w:jc w:val="right"/>
        <w:rPr>
          <w:rFonts w:asciiTheme="minorHAnsi" w:hAnsiTheme="minorHAnsi" w:cstheme="minorHAnsi"/>
          <w:sz w:val="24"/>
          <w:szCs w:val="24"/>
        </w:rPr>
      </w:pPr>
      <w:r w:rsidRPr="001341A9">
        <w:rPr>
          <w:rFonts w:asciiTheme="minorHAnsi" w:hAnsiTheme="minorHAnsi" w:cstheme="minorHAnsi"/>
          <w:sz w:val="24"/>
          <w:szCs w:val="24"/>
        </w:rPr>
        <w:t xml:space="preserve">Генеральный директор </w:t>
      </w:r>
    </w:p>
    <w:p w:rsidR="004B43C9" w:rsidRPr="004B43C9" w:rsidRDefault="004B43C9" w:rsidP="004B43C9">
      <w:pPr>
        <w:tabs>
          <w:tab w:val="left" w:pos="2895"/>
          <w:tab w:val="right" w:pos="10631"/>
        </w:tabs>
        <w:suppressAutoHyphens w:val="0"/>
        <w:rPr>
          <w:rFonts w:asciiTheme="minorHAnsi" w:hAnsiTheme="minorHAnsi" w:cstheme="minorHAnsi"/>
          <w:color w:val="000000"/>
          <w:sz w:val="24"/>
          <w:szCs w:val="24"/>
          <w:lang w:eastAsia="ru-RU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495816">
        <w:rPr>
          <w:rFonts w:asciiTheme="minorHAnsi" w:hAnsiTheme="minorHAnsi" w:cstheme="minorHAnsi"/>
          <w:sz w:val="24"/>
          <w:szCs w:val="24"/>
        </w:rPr>
        <w:t>___________/Е.В. Синеокова</w:t>
      </w:r>
      <w:r w:rsidRPr="001341A9">
        <w:rPr>
          <w:rFonts w:asciiTheme="minorHAnsi" w:hAnsiTheme="minorHAnsi" w:cstheme="minorHAnsi"/>
          <w:sz w:val="24"/>
          <w:szCs w:val="24"/>
        </w:rPr>
        <w:t>/</w:t>
      </w:r>
    </w:p>
    <w:p w:rsidR="0084010E" w:rsidRDefault="00F05C73" w:rsidP="00683BAE">
      <w:pPr>
        <w:suppressAutoHyphens w:val="0"/>
        <w:jc w:val="center"/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</w:pPr>
      <w:r w:rsidRPr="005A1C37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>Прейскурант</w:t>
      </w:r>
      <w:r w:rsidR="0084010E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 xml:space="preserve"> цен на платные медицинские услуги в стоматологической клинике</w:t>
      </w:r>
    </w:p>
    <w:p w:rsidR="00683BAE" w:rsidRDefault="00F05C73" w:rsidP="00683BAE">
      <w:pPr>
        <w:suppressAutoHyphens w:val="0"/>
        <w:jc w:val="center"/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</w:pPr>
      <w:r w:rsidRPr="005A1C37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 xml:space="preserve"> ООО «</w:t>
      </w:r>
      <w:r w:rsidR="00495816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>Клиника Новый Формат</w:t>
      </w:r>
      <w:r w:rsidRPr="005A1C37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>»</w:t>
      </w:r>
    </w:p>
    <w:p w:rsidR="008A32B9" w:rsidRDefault="008A32B9" w:rsidP="00683BAE">
      <w:pPr>
        <w:suppressAutoHyphens w:val="0"/>
        <w:jc w:val="center"/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</w:pPr>
    </w:p>
    <w:p w:rsidR="00683BAE" w:rsidRDefault="00150EEA" w:rsidP="00683BAE">
      <w:pPr>
        <w:suppressAutoHyphens w:val="0"/>
        <w:jc w:val="center"/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</w:pPr>
      <w:r w:rsidRPr="009B114E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 xml:space="preserve">Действует </w:t>
      </w:r>
      <w:r w:rsidR="00845528" w:rsidRPr="009B114E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 xml:space="preserve">с </w:t>
      </w:r>
      <w:r w:rsidR="009F6DFE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>20.02.2026</w:t>
      </w:r>
      <w:r w:rsidR="00683BAE" w:rsidRPr="009B114E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>г.</w:t>
      </w:r>
    </w:p>
    <w:p w:rsidR="00F05C73" w:rsidRPr="004B43C9" w:rsidRDefault="00563B45" w:rsidP="00683BAE">
      <w:pPr>
        <w:suppressAutoHyphens w:val="0"/>
        <w:jc w:val="center"/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</w:pPr>
      <w:r w:rsidRPr="005A1C37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>Создан в полном соответствии с Приказом Министерств</w:t>
      </w:r>
      <w:r w:rsidR="009F75FA" w:rsidRPr="005A1C37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>а</w:t>
      </w:r>
      <w:r w:rsidRPr="005A1C37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 xml:space="preserve"> здравоохранения РФ от 13 октября 2017 г. №804Н "ОБ УТВЕРЖДЕНИИ </w:t>
      </w:r>
      <w:r w:rsidR="004B43C9">
        <w:rPr>
          <w:rFonts w:asciiTheme="minorHAnsi" w:hAnsiTheme="minorHAnsi" w:cstheme="minorHAnsi"/>
          <w:b/>
          <w:bCs/>
          <w:color w:val="000000"/>
          <w:sz w:val="28"/>
          <w:szCs w:val="24"/>
          <w:lang w:eastAsia="ru-RU"/>
        </w:rPr>
        <w:t>НОМЕНКЛАТУРЫ МЕДИЦИНСКИХ УСЛУГ"</w:t>
      </w:r>
    </w:p>
    <w:tbl>
      <w:tblPr>
        <w:tblW w:w="11069" w:type="dxa"/>
        <w:tblCellSpacing w:w="0" w:type="dxa"/>
        <w:tblInd w:w="-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5"/>
        <w:gridCol w:w="1718"/>
        <w:gridCol w:w="7586"/>
        <w:gridCol w:w="1210"/>
      </w:tblGrid>
      <w:tr w:rsidR="00E633BB" w:rsidRPr="00C9313A" w:rsidTr="001A58E7">
        <w:trPr>
          <w:tblCellSpacing w:w="0" w:type="dxa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33BB" w:rsidRPr="00885C6F" w:rsidRDefault="00482134" w:rsidP="00482134">
            <w:pPr>
              <w:suppressAutoHyphens w:val="0"/>
              <w:spacing w:before="100" w:beforeAutospacing="1" w:after="100" w:afterAutospacing="1"/>
              <w:ind w:left="57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121DCE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1718" w:type="dxa"/>
            <w:vAlign w:val="center"/>
          </w:tcPr>
          <w:p w:rsidR="00E633BB" w:rsidRPr="00C9313A" w:rsidRDefault="00E633BB" w:rsidP="00F05C73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9313A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Код услуги</w:t>
            </w:r>
          </w:p>
        </w:tc>
        <w:tc>
          <w:tcPr>
            <w:tcW w:w="7586" w:type="dxa"/>
            <w:vAlign w:val="center"/>
          </w:tcPr>
          <w:p w:rsidR="00E633BB" w:rsidRPr="00C9313A" w:rsidRDefault="00E633BB" w:rsidP="00F05C73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9313A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Перечень услуг</w:t>
            </w:r>
          </w:p>
        </w:tc>
        <w:tc>
          <w:tcPr>
            <w:tcW w:w="1210" w:type="dxa"/>
            <w:vAlign w:val="center"/>
          </w:tcPr>
          <w:p w:rsidR="00E633BB" w:rsidRPr="00C9313A" w:rsidRDefault="00E633BB" w:rsidP="00B201C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9313A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Цена, руб.</w:t>
            </w:r>
          </w:p>
        </w:tc>
      </w:tr>
      <w:tr w:rsidR="00E633BB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3BB" w:rsidRPr="00AD0204" w:rsidRDefault="00E633BB" w:rsidP="00F05C73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633BB" w:rsidRPr="00AD0204" w:rsidRDefault="00E633BB" w:rsidP="00F05C73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86" w:type="dxa"/>
          </w:tcPr>
          <w:p w:rsidR="00E633BB" w:rsidRPr="00AD0204" w:rsidRDefault="00E633BB" w:rsidP="00FE3204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1210" w:type="dxa"/>
            <w:vAlign w:val="center"/>
          </w:tcPr>
          <w:p w:rsidR="00E633BB" w:rsidRPr="00AD0204" w:rsidRDefault="00E633BB" w:rsidP="00B201C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633BB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33BB" w:rsidRPr="00DE5F94" w:rsidRDefault="00E633BB" w:rsidP="00ED5B85">
            <w:pPr>
              <w:pStyle w:val="af2"/>
              <w:numPr>
                <w:ilvl w:val="0"/>
                <w:numId w:val="31"/>
              </w:num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633BB" w:rsidRPr="00D25308" w:rsidRDefault="00E633BB" w:rsidP="00866CA7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D2530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B01.065.007</w:t>
            </w:r>
          </w:p>
        </w:tc>
        <w:tc>
          <w:tcPr>
            <w:tcW w:w="7586" w:type="dxa"/>
            <w:vAlign w:val="center"/>
          </w:tcPr>
          <w:p w:rsidR="00E633BB" w:rsidRPr="00D25308" w:rsidRDefault="00E633BB" w:rsidP="00866CA7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D2530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Прием (осмотр, консультация) врача-стоматолога первичный</w:t>
            </w:r>
          </w:p>
        </w:tc>
        <w:tc>
          <w:tcPr>
            <w:tcW w:w="1210" w:type="dxa"/>
          </w:tcPr>
          <w:p w:rsidR="00E633BB" w:rsidRPr="00D25308" w:rsidRDefault="00E934AE" w:rsidP="00866CA7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DE5F94" w:rsidRDefault="00E934AE" w:rsidP="00E934AE">
            <w:pPr>
              <w:pStyle w:val="af2"/>
              <w:numPr>
                <w:ilvl w:val="0"/>
                <w:numId w:val="31"/>
              </w:num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D2530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D2530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B01.065.007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7586" w:type="dxa"/>
            <w:vAlign w:val="center"/>
          </w:tcPr>
          <w:p w:rsidR="00E934AE" w:rsidRPr="00D2530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D2530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Прием (осмотр, консультация) врача-стоматолога первичный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. Составление плана лечения.</w:t>
            </w:r>
          </w:p>
        </w:tc>
        <w:tc>
          <w:tcPr>
            <w:tcW w:w="1210" w:type="dxa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DE5F94" w:rsidRDefault="00E934AE" w:rsidP="00E934AE">
            <w:pPr>
              <w:pStyle w:val="af2"/>
              <w:numPr>
                <w:ilvl w:val="0"/>
                <w:numId w:val="31"/>
              </w:num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D2530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D2530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B01.065.008</w:t>
            </w:r>
          </w:p>
        </w:tc>
        <w:tc>
          <w:tcPr>
            <w:tcW w:w="7586" w:type="dxa"/>
            <w:vAlign w:val="center"/>
          </w:tcPr>
          <w:p w:rsidR="00E934AE" w:rsidRPr="00D2530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D2530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Прием (осмотр, консультация) врача-стоматолога повторный</w:t>
            </w:r>
          </w:p>
        </w:tc>
        <w:tc>
          <w:tcPr>
            <w:tcW w:w="1210" w:type="dxa"/>
          </w:tcPr>
          <w:p w:rsidR="00E934AE" w:rsidRPr="00D25308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</w:t>
            </w:r>
            <w:r w:rsidRPr="00D25308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DE5F94" w:rsidRDefault="00E934AE" w:rsidP="00E934AE">
            <w:pPr>
              <w:pStyle w:val="af2"/>
              <w:numPr>
                <w:ilvl w:val="0"/>
                <w:numId w:val="31"/>
              </w:num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D2530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B01.063.002.005</w:t>
            </w:r>
          </w:p>
        </w:tc>
        <w:tc>
          <w:tcPr>
            <w:tcW w:w="7586" w:type="dxa"/>
            <w:vAlign w:val="center"/>
          </w:tcPr>
          <w:p w:rsidR="00E934AE" w:rsidRPr="00D2530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bookmarkStart w:id="0" w:name="_GoBack"/>
            <w:r w:rsidRPr="00D2530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Прием (осмотр, консультация) врача-стоматолога повторный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с полной диагностикой и презентацией методов лечения. Составления плана лечения.</w:t>
            </w:r>
            <w:bookmarkEnd w:id="0"/>
          </w:p>
        </w:tc>
        <w:tc>
          <w:tcPr>
            <w:tcW w:w="1210" w:type="dxa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</w:tcPr>
          <w:p w:rsidR="00E934AE" w:rsidRPr="00AD020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b/>
                <w:sz w:val="24"/>
                <w:szCs w:val="24"/>
              </w:rPr>
              <w:t>Рентгенология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D1EF7" w:rsidRDefault="00E934AE" w:rsidP="00E934AE">
            <w:pPr>
              <w:pStyle w:val="af2"/>
              <w:numPr>
                <w:ilvl w:val="0"/>
                <w:numId w:val="31"/>
              </w:num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А06.07.003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Прицельная внутриротовая контактная рентгенография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9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D1EF7" w:rsidRDefault="00E934AE" w:rsidP="00E934AE">
            <w:pPr>
              <w:pStyle w:val="af2"/>
              <w:numPr>
                <w:ilvl w:val="0"/>
                <w:numId w:val="31"/>
              </w:num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А06.07.004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Ортопантомография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20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D1EF7" w:rsidRDefault="00E934AE" w:rsidP="00E934AE">
            <w:pPr>
              <w:pStyle w:val="af2"/>
              <w:numPr>
                <w:ilvl w:val="0"/>
                <w:numId w:val="31"/>
              </w:num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А06.03.002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Компьютерная томография лицевого отдела черепа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43C2C" w:rsidRDefault="00E934AE" w:rsidP="00E934AE">
            <w:pPr>
              <w:pStyle w:val="af2"/>
              <w:numPr>
                <w:ilvl w:val="0"/>
                <w:numId w:val="31"/>
              </w:num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А06.30.002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Описание и интерпретация рентгенографических изображений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D1EF7" w:rsidRDefault="00E934AE" w:rsidP="00E934AE">
            <w:pPr>
              <w:pStyle w:val="af2"/>
              <w:numPr>
                <w:ilvl w:val="0"/>
                <w:numId w:val="31"/>
              </w:num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А06.30.002.001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Описание и интерпретация компьютерных томограмм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</w:tcPr>
          <w:p w:rsidR="00E934AE" w:rsidRPr="00AD020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b/>
                <w:sz w:val="24"/>
                <w:szCs w:val="24"/>
              </w:rPr>
              <w:t>Исследования и диагностика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43C2C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А12.07.001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Витальное окрашивание твердых тканей зуба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43C2C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Осмотр полости рта с помощью дополнительных инструментов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43C2C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А02.07.001.001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Осмотр полости рта с помощью дополнительных инструментов с изоляцией системой ОптраГейт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43C2C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А02.07.005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Термодиагностика зуба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43C2C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А02.07.007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Перкуссия зубов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43C2C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А02.07.008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Определение степени патологической подвижности зубов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43C2C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Исследование на диагностических моделях челюстей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43C2C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Аксиография верхне-нижнего челюстного сустава</w:t>
            </w:r>
          </w:p>
        </w:tc>
        <w:tc>
          <w:tcPr>
            <w:tcW w:w="1210" w:type="dxa"/>
            <w:vAlign w:val="center"/>
          </w:tcPr>
          <w:p w:rsidR="00E934AE" w:rsidRPr="0040244A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56000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43C2C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А02.07.013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Функциональные жевательные пробы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А02.07.004.00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Антропометрические исследования с медицинским фотографированием</w:t>
            </w:r>
          </w:p>
        </w:tc>
        <w:tc>
          <w:tcPr>
            <w:tcW w:w="1210" w:type="dxa"/>
            <w:vAlign w:val="center"/>
          </w:tcPr>
          <w:p w:rsidR="00E934AE" w:rsidRPr="006D13C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А12.07.003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Определение индексов гигиены полости рта</w:t>
            </w:r>
          </w:p>
        </w:tc>
        <w:tc>
          <w:tcPr>
            <w:tcW w:w="1210" w:type="dxa"/>
          </w:tcPr>
          <w:p w:rsidR="00E934AE" w:rsidRPr="00AD020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А12.07.004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Определение пародонтальных индексов</w:t>
            </w:r>
          </w:p>
        </w:tc>
        <w:tc>
          <w:tcPr>
            <w:tcW w:w="1210" w:type="dxa"/>
          </w:tcPr>
          <w:p w:rsidR="00E934AE" w:rsidRPr="00AD020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А01.07.007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Определение степени открывания рта и ограничения подвижности нижней челюсти</w:t>
            </w:r>
          </w:p>
        </w:tc>
        <w:tc>
          <w:tcPr>
            <w:tcW w:w="1210" w:type="dxa"/>
          </w:tcPr>
          <w:p w:rsidR="00E934AE" w:rsidRPr="00AD020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7586" w:type="dxa"/>
          </w:tcPr>
          <w:p w:rsidR="00E934AE" w:rsidRPr="00AD0204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b/>
                <w:sz w:val="24"/>
                <w:szCs w:val="24"/>
              </w:rPr>
              <w:t>Анестезия, инъекции</w:t>
            </w:r>
          </w:p>
        </w:tc>
        <w:tc>
          <w:tcPr>
            <w:tcW w:w="1210" w:type="dxa"/>
          </w:tcPr>
          <w:p w:rsidR="00E934AE" w:rsidRPr="00AD020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B01.003.004.002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Проводниковая анестезия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B01.003.004.004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Аппликационная анестезия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500</w:t>
            </w:r>
          </w:p>
        </w:tc>
      </w:tr>
      <w:tr w:rsidR="00E934AE" w:rsidRPr="00C9313A" w:rsidTr="001A58E7">
        <w:trPr>
          <w:trHeight w:val="70"/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B01.003.004.005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Инфильтрационная анестезия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C9313A" w:rsidTr="001A58E7">
        <w:trPr>
          <w:trHeight w:val="70"/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B01.003.004.013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Аппаратная анестезия STA</w:t>
            </w:r>
          </w:p>
        </w:tc>
        <w:tc>
          <w:tcPr>
            <w:tcW w:w="1210" w:type="dxa"/>
            <w:vAlign w:val="center"/>
          </w:tcPr>
          <w:p w:rsidR="00E934AE" w:rsidRPr="00DE4C57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А25.07.001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Назначение лекарственных препаратов при заболеваниях полости рта и зубов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А11.02.002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Внутримышечное введение лекарственных препаратов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А11.01.002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Подкожное введение лекарственных препаратов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А11.12.003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Внутривенное введение лекарственных препаратов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А11.07.011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Инъекционное введение лекарственных препаратов в челюстно-лицевую область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b/>
                <w:sz w:val="24"/>
                <w:szCs w:val="24"/>
              </w:rPr>
              <w:t>Профилактика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А11.07.022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Аппликация лекарственного препарата на слизистую оболочку полости рта</w:t>
            </w:r>
          </w:p>
        </w:tc>
        <w:tc>
          <w:tcPr>
            <w:tcW w:w="1210" w:type="dxa"/>
            <w:vAlign w:val="center"/>
          </w:tcPr>
          <w:p w:rsidR="00E934AE" w:rsidRPr="00447961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А11.07.022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.100</w:t>
            </w:r>
          </w:p>
        </w:tc>
        <w:tc>
          <w:tcPr>
            <w:tcW w:w="7586" w:type="dxa"/>
            <w:vAlign w:val="center"/>
          </w:tcPr>
          <w:p w:rsidR="00E934AE" w:rsidRPr="004750F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Аппликация лекарственного препарата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на эмаль зуба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ICON</w:t>
            </w:r>
          </w:p>
        </w:tc>
        <w:tc>
          <w:tcPr>
            <w:tcW w:w="1210" w:type="dxa"/>
            <w:vAlign w:val="center"/>
          </w:tcPr>
          <w:p w:rsidR="00E934AE" w:rsidRPr="004750F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18000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А11.07.024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Местное применение реминерализующих препаратов в области зуба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А11.07.024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Местное применение реминерали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зующих препаратов 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7600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А11.07.012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Глубокое фторирование эмали зуба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А14.07.008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Обучение гигиене полости рта и зубов индивидуальное, подбор средств и предметов гигиены полости рта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А22.07.002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Ультразвуковое удаление наддесневых и поддесневых зубных отложений в области зуба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А22.07.002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Ультразвуковое удаление наддесневых и поддесневых зубных отложений в области 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имплантата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1300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01B5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А16.07.051</w:t>
            </w:r>
          </w:p>
        </w:tc>
        <w:tc>
          <w:tcPr>
            <w:tcW w:w="7586" w:type="dxa"/>
            <w:vAlign w:val="center"/>
          </w:tcPr>
          <w:p w:rsidR="00E934AE" w:rsidRPr="00401B5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Профессиональная гигиена полости рта и зубов (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Air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flow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10" w:type="dxa"/>
            <w:vAlign w:val="center"/>
          </w:tcPr>
          <w:p w:rsidR="00E934AE" w:rsidRPr="00401B58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01B5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А16.07.051.001</w:t>
            </w:r>
          </w:p>
        </w:tc>
        <w:tc>
          <w:tcPr>
            <w:tcW w:w="7586" w:type="dxa"/>
            <w:vAlign w:val="center"/>
          </w:tcPr>
          <w:p w:rsidR="00E934AE" w:rsidRPr="00401B5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Профессиональная гигиена полости рта и зубов комплексная материалами импортного производства (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Air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flow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, ультразвук, полировка, фторирование)</w:t>
            </w:r>
          </w:p>
        </w:tc>
        <w:tc>
          <w:tcPr>
            <w:tcW w:w="1210" w:type="dxa"/>
            <w:vAlign w:val="center"/>
          </w:tcPr>
          <w:p w:rsidR="00E934AE" w:rsidRPr="00401B58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401B58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16000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01B5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А16.07.051.004</w:t>
            </w:r>
          </w:p>
        </w:tc>
        <w:tc>
          <w:tcPr>
            <w:tcW w:w="7586" w:type="dxa"/>
            <w:vAlign w:val="center"/>
          </w:tcPr>
          <w:p w:rsidR="00E934AE" w:rsidRPr="00475BAB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Профессиональная гигиена полости рта и зубов (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Air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flow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детская стоматология</w:t>
            </w:r>
          </w:p>
        </w:tc>
        <w:tc>
          <w:tcPr>
            <w:tcW w:w="1210" w:type="dxa"/>
            <w:vAlign w:val="center"/>
          </w:tcPr>
          <w:p w:rsidR="00E934AE" w:rsidRPr="00401B58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01B5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А16.07.051.005</w:t>
            </w:r>
          </w:p>
        </w:tc>
        <w:tc>
          <w:tcPr>
            <w:tcW w:w="7586" w:type="dxa"/>
            <w:vAlign w:val="center"/>
          </w:tcPr>
          <w:p w:rsidR="00E934AE" w:rsidRPr="00401B5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Профессиональная гигиена полости рта и зубов (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Air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flow</w:t>
            </w:r>
            <w:r w:rsidRPr="00401B5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старше 6 лет</w:t>
            </w:r>
          </w:p>
        </w:tc>
        <w:tc>
          <w:tcPr>
            <w:tcW w:w="1210" w:type="dxa"/>
            <w:vAlign w:val="center"/>
          </w:tcPr>
          <w:p w:rsidR="00E934AE" w:rsidRPr="00401B58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А16.07.057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Запечатывание фиссуры зуба герметиком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9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401B5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7586" w:type="dxa"/>
          </w:tcPr>
          <w:p w:rsidR="00E934AE" w:rsidRPr="00401B58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01B58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Профессиональное отбеливание зубов</w:t>
            </w:r>
          </w:p>
        </w:tc>
        <w:tc>
          <w:tcPr>
            <w:tcW w:w="1210" w:type="dxa"/>
            <w:vAlign w:val="center"/>
          </w:tcPr>
          <w:p w:rsidR="00E934AE" w:rsidRPr="00401B58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401B5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01B58">
              <w:rPr>
                <w:rFonts w:asciiTheme="minorHAnsi" w:hAnsiTheme="minorHAnsi" w:cstheme="minorHAnsi"/>
                <w:sz w:val="24"/>
                <w:szCs w:val="24"/>
              </w:rPr>
              <w:t>А16.07.050.001</w:t>
            </w:r>
          </w:p>
        </w:tc>
        <w:tc>
          <w:tcPr>
            <w:tcW w:w="7586" w:type="dxa"/>
          </w:tcPr>
          <w:p w:rsidR="00E934AE" w:rsidRPr="00401B58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01B58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 xml:space="preserve">Профессиональное отбеливание зубов клиническое часовое за один визит (2 челюсти в линии улыбки) аппаратом </w:t>
            </w:r>
            <w:r w:rsidRPr="00401B58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ZOOM</w:t>
            </w:r>
            <w:r w:rsidRPr="00401B58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210" w:type="dxa"/>
            <w:vAlign w:val="center"/>
          </w:tcPr>
          <w:p w:rsidR="00E934AE" w:rsidRPr="00401B58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</w:t>
            </w:r>
            <w:r w:rsidRPr="00401B58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А16.07.050.002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Профессиональное отбеливание зубов комплексное (2 челюсти в линии улыбки) с использованием отбеливающего геля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А16.07.050.003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Профессиональное отбеливание зубов светоотверждаемым материалом импортного производства (1 зуб)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А16.07.050.00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 xml:space="preserve">Профессиональное отбеливание зубов клиническое препаратом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Opalescence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 xml:space="preserve"> (2 челюсти в линии улыбки)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9F2E4F" w:rsidRDefault="00E934AE" w:rsidP="00E934AE">
            <w:r w:rsidRPr="00787681">
              <w:rPr>
                <w:rFonts w:asciiTheme="minorHAnsi" w:hAnsiTheme="minorHAnsi" w:cstheme="minorHAnsi"/>
                <w:sz w:val="24"/>
                <w:szCs w:val="24"/>
              </w:rPr>
              <w:t>А16.07.050.00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9313A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Профессиональное отбеливание зубов капповое домашнее 2 челюсти (включает стоимость изготовления капп и стандартный набор отбеливающего геля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 xml:space="preserve"> Zoom</w:t>
            </w:r>
            <w:r w:rsidRPr="007A0C5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/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Opalescence</w:t>
            </w:r>
            <w:r w:rsidRPr="00C9313A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28000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9F2E4F" w:rsidRDefault="00E934AE" w:rsidP="00E934AE">
            <w:r w:rsidRPr="00787681">
              <w:rPr>
                <w:rFonts w:asciiTheme="minorHAnsi" w:hAnsiTheme="minorHAnsi" w:cstheme="minorHAnsi"/>
                <w:sz w:val="24"/>
                <w:szCs w:val="24"/>
              </w:rPr>
              <w:t>А16.07.050.00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586" w:type="dxa"/>
          </w:tcPr>
          <w:p w:rsidR="00E934AE" w:rsidRPr="00C9313A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9313A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Профессиональное отбеливание зубов внутрикоронковое для невитальных измененных в цвете зубов (1 зуб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, 1 сеанс</w:t>
            </w:r>
            <w:r w:rsidRPr="00C9313A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10" w:type="dxa"/>
            <w:vAlign w:val="center"/>
          </w:tcPr>
          <w:p w:rsidR="00E934AE" w:rsidRPr="009F2E4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Терапевтические услуги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86" w:type="dxa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Восстановление зуба 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А16.07.082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.005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Сошлифовывание твердых тканей зуба при лечении кариеса и его осложнений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24523F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24523F">
              <w:rPr>
                <w:rFonts w:asciiTheme="minorHAnsi" w:hAnsiTheme="minorHAnsi" w:cstheme="minorHAnsi"/>
                <w:sz w:val="24"/>
                <w:szCs w:val="24"/>
              </w:rPr>
              <w:t>А16.07.082.100</w:t>
            </w:r>
          </w:p>
        </w:tc>
        <w:tc>
          <w:tcPr>
            <w:tcW w:w="7586" w:type="dxa"/>
          </w:tcPr>
          <w:p w:rsidR="00E934AE" w:rsidRPr="0024523F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24523F">
              <w:rPr>
                <w:rFonts w:asciiTheme="minorHAnsi" w:hAnsiTheme="minorHAnsi" w:cstheme="minorHAnsi"/>
                <w:sz w:val="24"/>
                <w:szCs w:val="24"/>
              </w:rPr>
              <w:t>Сошлифовывание твердых тканей зуба с использованием операционного микроскопа</w:t>
            </w:r>
          </w:p>
        </w:tc>
        <w:tc>
          <w:tcPr>
            <w:tcW w:w="1210" w:type="dxa"/>
            <w:vAlign w:val="center"/>
          </w:tcPr>
          <w:p w:rsidR="00E934AE" w:rsidRPr="0024523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24523F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Восстановление зуба пломбой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А16.07.002.100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с изоляцией системой Коффердам (Раббердам)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C85C06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85C0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А16.07.002.101</w:t>
            </w:r>
          </w:p>
        </w:tc>
        <w:tc>
          <w:tcPr>
            <w:tcW w:w="7586" w:type="dxa"/>
            <w:vAlign w:val="center"/>
          </w:tcPr>
          <w:p w:rsidR="00E934AE" w:rsidRPr="00C85C06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85C0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с изоляцией op</w:t>
            </w:r>
            <w:r w:rsidRPr="00C85C06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tragate</w:t>
            </w:r>
          </w:p>
        </w:tc>
        <w:tc>
          <w:tcPr>
            <w:tcW w:w="1210" w:type="dxa"/>
            <w:vAlign w:val="center"/>
          </w:tcPr>
          <w:p w:rsidR="00E934AE" w:rsidRPr="00C85C0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C85C06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А16.07.002.001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I, II, III, V, VI класс по Блэку с использованием стоматологических цементов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А16.07.002.002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I, II, III, V, VI класс по Блэку с использованием материалов химического отверждения</w:t>
            </w:r>
          </w:p>
        </w:tc>
        <w:tc>
          <w:tcPr>
            <w:tcW w:w="1210" w:type="dxa"/>
            <w:vAlign w:val="center"/>
          </w:tcPr>
          <w:p w:rsidR="00E934AE" w:rsidRPr="00E94997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А16.07.002.004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пломбой с нарушением контактного пункта II, III класс по Блэку с использованием материалов химического отверждения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А16.07.002.005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IV класс по Блэку с использованием стеклоиномерных цементов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А16.07.002.006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IV класс по Блэку с использованием материалов химического отверждения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А16.07.002.010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I, V, VI класс по Блэку с использованием материалов из фотополимеров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067A11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586" w:type="dxa"/>
            <w:vAlign w:val="center"/>
          </w:tcPr>
          <w:p w:rsidR="00E934AE" w:rsidRPr="006152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I, V, VI класс по Блэку с использованием материалов из фотополимеров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класса pre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mium</w:t>
            </w:r>
          </w:p>
        </w:tc>
        <w:tc>
          <w:tcPr>
            <w:tcW w:w="1210" w:type="dxa"/>
            <w:vAlign w:val="center"/>
          </w:tcPr>
          <w:p w:rsidR="00E934AE" w:rsidRPr="00DE7CE1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А16.07.002.011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с нарушением контактного пункта II, III класс по Блэку с использованием материалов из фотополимеров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9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067A11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586" w:type="dxa"/>
            <w:vAlign w:val="center"/>
          </w:tcPr>
          <w:p w:rsidR="00E934AE" w:rsidRPr="006152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с нарушением контактного пункта II, III класс по Блэку с использованием материалов из фотополимеров</w:t>
            </w:r>
            <w:r w:rsidRPr="006152A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класса pre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mium</w:t>
            </w:r>
          </w:p>
        </w:tc>
        <w:tc>
          <w:tcPr>
            <w:tcW w:w="1210" w:type="dxa"/>
            <w:vAlign w:val="center"/>
          </w:tcPr>
          <w:p w:rsidR="00E934AE" w:rsidRPr="00DE7CE1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А16.07.002.012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IV класс по Блэку с использованием материалов из фотополимеров</w:t>
            </w:r>
          </w:p>
        </w:tc>
        <w:tc>
          <w:tcPr>
            <w:tcW w:w="1210" w:type="dxa"/>
            <w:vAlign w:val="center"/>
          </w:tcPr>
          <w:p w:rsidR="00E934AE" w:rsidRPr="00DE7CE1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067A11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586" w:type="dxa"/>
            <w:vAlign w:val="center"/>
          </w:tcPr>
          <w:p w:rsidR="00E934AE" w:rsidRPr="006152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IV класс по Блэку с использованием материалов из фотополимеров</w:t>
            </w:r>
            <w:r w:rsidRPr="006152A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класса pre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mium</w:t>
            </w:r>
          </w:p>
        </w:tc>
        <w:tc>
          <w:tcPr>
            <w:tcW w:w="1210" w:type="dxa"/>
            <w:vAlign w:val="center"/>
          </w:tcPr>
          <w:p w:rsidR="00E934AE" w:rsidRPr="006152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Восстановление 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временного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зуба пломбой с использованием материалов из фотополимеров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– кариес эмали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Восстановление 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временного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зуба пломбой с использованием материалов из фотополимеров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– кариес дентина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Восстановление 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постоянного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зуба пломбой с использованием материалов из фотополимеров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– кариес эмали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Восстановление 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постоянного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зуба пломбой с использованием материалов из фотополимеров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– кариес дентина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16000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Восстановление 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постоянного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зуба пломбой с использованием материалов из фотополимеров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– глубокий кариес 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26500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Восстановление временного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зуба пломбой с использованием материалов из фотополимеров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после лечения пульпита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86" w:type="dxa"/>
            <w:vAlign w:val="center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Восстановление временного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зуба пломбой с использованием материалов из фотополимеров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после лечения пульпита – ампутационный метод лечения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86" w:type="dxa"/>
            <w:vAlign w:val="center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Восстановление временного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зуба пломбой с использованием материалов из фотополимеров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после лечения пульпита – лечение 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lastRenderedPageBreak/>
              <w:t>корневых каналов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lastRenderedPageBreak/>
              <w:t>24000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6152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b/>
                <w:sz w:val="24"/>
                <w:szCs w:val="24"/>
              </w:rPr>
              <w:t>Восстановление зуба вкладками, виниром, полукоронкой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А16.07.003.100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вкладками, виниром, полукоронкой с изоляцией системой Коффердам (Раббердам)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5A2E1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A2E1E">
              <w:rPr>
                <w:rFonts w:asciiTheme="minorHAnsi" w:hAnsiTheme="minorHAnsi" w:cstheme="minorHAnsi"/>
                <w:sz w:val="24"/>
                <w:szCs w:val="24"/>
              </w:rPr>
              <w:t>А16.07.003.101</w:t>
            </w:r>
          </w:p>
        </w:tc>
        <w:tc>
          <w:tcPr>
            <w:tcW w:w="7586" w:type="dxa"/>
            <w:vAlign w:val="center"/>
          </w:tcPr>
          <w:p w:rsidR="00E934AE" w:rsidRPr="005A2E1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A2E1E">
              <w:rPr>
                <w:rFonts w:asciiTheme="minorHAnsi" w:hAnsiTheme="minorHAnsi" w:cstheme="minorHAnsi"/>
                <w:sz w:val="24"/>
                <w:szCs w:val="24"/>
              </w:rPr>
              <w:t xml:space="preserve">Восстановление зуба вкладками, виниром, полукоронкой с изоляцией </w:t>
            </w:r>
            <w:r w:rsidRPr="005A2E1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optragate</w:t>
            </w:r>
          </w:p>
        </w:tc>
        <w:tc>
          <w:tcPr>
            <w:tcW w:w="1210" w:type="dxa"/>
            <w:vAlign w:val="center"/>
          </w:tcPr>
          <w:p w:rsidR="00E934AE" w:rsidRPr="005A2E1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5A2E1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 w:rsidRPr="005A2E1E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03.001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вкладками, виниром, полукоронкой из фотополимерного материала прямым методом</w:t>
            </w:r>
          </w:p>
        </w:tc>
        <w:tc>
          <w:tcPr>
            <w:tcW w:w="1210" w:type="dxa"/>
            <w:vAlign w:val="center"/>
          </w:tcPr>
          <w:p w:rsidR="00E934AE" w:rsidRPr="00B0712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А16.07.003.002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 xml:space="preserve">Восстановление зуба вкладками, виниром, полукоронкой материалом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enamel</w:t>
            </w: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HRI</w:t>
            </w: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 xml:space="preserve">, estelite,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asteria</w:t>
            </w:r>
          </w:p>
        </w:tc>
        <w:tc>
          <w:tcPr>
            <w:tcW w:w="1210" w:type="dxa"/>
            <w:vAlign w:val="center"/>
          </w:tcPr>
          <w:p w:rsidR="00E934AE" w:rsidRPr="00B0712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А16.07.003.003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вкладками, виниром, полукоронкой композитным светоотверждаемым материалом импортного производства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15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А16.07.003.004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вкладками, виниром, полукоронкой – временный винир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41709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41709" w:rsidRDefault="00E934AE" w:rsidP="00E934AE">
            <w:r w:rsidRPr="00E41709">
              <w:rPr>
                <w:rFonts w:asciiTheme="minorHAnsi" w:hAnsiTheme="minorHAnsi" w:cstheme="minorHAnsi"/>
                <w:sz w:val="24"/>
                <w:szCs w:val="24"/>
              </w:rPr>
              <w:t>А16.07.003.005</w:t>
            </w:r>
          </w:p>
        </w:tc>
        <w:tc>
          <w:tcPr>
            <w:tcW w:w="7586" w:type="dxa"/>
          </w:tcPr>
          <w:p w:rsidR="00E934AE" w:rsidRPr="00E41709" w:rsidRDefault="00E934AE" w:rsidP="00E934AE">
            <w:r w:rsidRPr="00E41709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вкладкой, виниром, полукоронкой – композитный винир</w:t>
            </w:r>
          </w:p>
        </w:tc>
        <w:tc>
          <w:tcPr>
            <w:tcW w:w="1210" w:type="dxa"/>
            <w:vAlign w:val="center"/>
          </w:tcPr>
          <w:p w:rsidR="00E934AE" w:rsidRPr="00E41709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E41709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41709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41709" w:rsidRDefault="00E934AE" w:rsidP="00E934AE">
            <w:pPr>
              <w:rPr>
                <w:lang w:val="en-US"/>
              </w:rPr>
            </w:pPr>
            <w:r w:rsidRPr="00E41709">
              <w:rPr>
                <w:rFonts w:asciiTheme="minorHAnsi" w:hAnsiTheme="minorHAnsi" w:cstheme="minorHAnsi"/>
                <w:sz w:val="24"/>
                <w:szCs w:val="24"/>
              </w:rPr>
              <w:t>А16.07.003.006</w:t>
            </w:r>
          </w:p>
        </w:tc>
        <w:tc>
          <w:tcPr>
            <w:tcW w:w="7586" w:type="dxa"/>
          </w:tcPr>
          <w:p w:rsidR="00E934AE" w:rsidRPr="00E41709" w:rsidRDefault="00E934AE" w:rsidP="00E934AE">
            <w:r w:rsidRPr="00E41709">
              <w:rPr>
                <w:rFonts w:asciiTheme="minorHAnsi" w:hAnsiTheme="minorHAnsi" w:cstheme="minorHAnsi"/>
                <w:sz w:val="24"/>
                <w:szCs w:val="24"/>
              </w:rPr>
              <w:t xml:space="preserve">Восстановление зуба вкладкой, виниром, полукоронкой – композитный винир из материала класса </w:t>
            </w:r>
            <w:r w:rsidRPr="00E4170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premium</w:t>
            </w:r>
            <w:r w:rsidRPr="00E41709">
              <w:rPr>
                <w:rFonts w:asciiTheme="minorHAnsi" w:hAnsiTheme="minorHAnsi" w:cstheme="minorHAnsi"/>
                <w:sz w:val="24"/>
                <w:szCs w:val="24"/>
              </w:rPr>
              <w:t xml:space="preserve"> (художественная реставрация и реконструкция зуба)</w:t>
            </w:r>
          </w:p>
        </w:tc>
        <w:tc>
          <w:tcPr>
            <w:tcW w:w="1210" w:type="dxa"/>
            <w:vAlign w:val="center"/>
          </w:tcPr>
          <w:p w:rsidR="00E934AE" w:rsidRPr="00E41709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20</w:t>
            </w:r>
            <w:r w:rsidRPr="00E41709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41709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41709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41709">
              <w:rPr>
                <w:rFonts w:asciiTheme="minorHAnsi" w:hAnsiTheme="minorHAnsi" w:cstheme="minorHAnsi"/>
                <w:sz w:val="24"/>
                <w:szCs w:val="24"/>
              </w:rPr>
              <w:t>А16.07.003.007</w:t>
            </w:r>
          </w:p>
        </w:tc>
        <w:tc>
          <w:tcPr>
            <w:tcW w:w="7586" w:type="dxa"/>
          </w:tcPr>
          <w:p w:rsidR="00E934AE" w:rsidRPr="00E41709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41709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вкладкой, виниром, полукоронкой – композитный винир под увеличением (авторская художественная реставрация и реконструкция зуба)</w:t>
            </w:r>
          </w:p>
        </w:tc>
        <w:tc>
          <w:tcPr>
            <w:tcW w:w="1210" w:type="dxa"/>
            <w:vAlign w:val="center"/>
          </w:tcPr>
          <w:p w:rsidR="00E934AE" w:rsidRPr="00E41709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30</w:t>
            </w:r>
            <w:r w:rsidRPr="00E41709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41709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41709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41709">
              <w:rPr>
                <w:rFonts w:asciiTheme="minorHAnsi" w:hAnsiTheme="minorHAnsi" w:cstheme="minorHAnsi"/>
                <w:sz w:val="24"/>
                <w:szCs w:val="24"/>
              </w:rPr>
              <w:t>А16.07.003.008</w:t>
            </w:r>
          </w:p>
        </w:tc>
        <w:tc>
          <w:tcPr>
            <w:tcW w:w="7586" w:type="dxa"/>
          </w:tcPr>
          <w:p w:rsidR="00E934AE" w:rsidRPr="00E41709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41709">
              <w:rPr>
                <w:rFonts w:asciiTheme="minorHAnsi" w:hAnsiTheme="minorHAnsi" w:cstheme="minorHAnsi"/>
                <w:sz w:val="24"/>
                <w:szCs w:val="24"/>
              </w:rPr>
              <w:t xml:space="preserve">Восстановление зуба вкладкой, виниром, полукоронкой – композитный винир из материала класса </w:t>
            </w:r>
            <w:r w:rsidRPr="00E41709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premium</w:t>
            </w:r>
            <w:r w:rsidRPr="00E41709">
              <w:rPr>
                <w:rFonts w:asciiTheme="minorHAnsi" w:hAnsiTheme="minorHAnsi" w:cstheme="minorHAnsi"/>
                <w:sz w:val="24"/>
                <w:szCs w:val="24"/>
              </w:rPr>
              <w:t xml:space="preserve"> (художественная реставрация и реконструкция зуба повышенной сложности)</w:t>
            </w:r>
          </w:p>
        </w:tc>
        <w:tc>
          <w:tcPr>
            <w:tcW w:w="1210" w:type="dxa"/>
            <w:vAlign w:val="center"/>
          </w:tcPr>
          <w:p w:rsidR="00E934AE" w:rsidRPr="00E41709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51</w:t>
            </w:r>
            <w:r w:rsidRPr="00E41709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А16.07.025.001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Избирательное полирование зуба 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А16.07.031.001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пломбировочными материалами с использованием анкерных штифтов (один стекловолоконный штифт)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35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А16.07.031.002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пломбировочными материалами с использованием анкерных штифтов (один титановый штифт)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А16.07.032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коронкой с использованием композитной культевой вкладки на анкерном штифте</w:t>
            </w:r>
          </w:p>
        </w:tc>
        <w:tc>
          <w:tcPr>
            <w:tcW w:w="1210" w:type="dxa"/>
            <w:vAlign w:val="center"/>
          </w:tcPr>
          <w:p w:rsidR="00E934AE" w:rsidRPr="000E646A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А16.07.092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 xml:space="preserve">Трепанация зуба, искусственной коронки 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</w:tcPr>
          <w:p w:rsidR="00E934AE" w:rsidRPr="00AD020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Лечение осложнений кариеса</w:t>
            </w:r>
          </w:p>
          <w:p w:rsidR="00E934AE" w:rsidRPr="00AD020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(эндодонтическое лечение корневых каналов)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C31EB3" w:rsidRDefault="00E934AE" w:rsidP="00E934AE">
            <w:pPr>
              <w:pStyle w:val="TableParagraph"/>
              <w:numPr>
                <w:ilvl w:val="0"/>
                <w:numId w:val="31"/>
              </w:numPr>
              <w:spacing w:before="99"/>
              <w:jc w:val="center"/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TableParagraph"/>
              <w:spacing w:before="99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А11.07.027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pStyle w:val="TableParagraph"/>
              <w:spacing w:before="99"/>
              <w:ind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Наложение девитализирующей пасты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630FE2" w:rsidRDefault="00E934AE" w:rsidP="00E934AE">
            <w:pPr>
              <w:pStyle w:val="TableParagraph"/>
              <w:numPr>
                <w:ilvl w:val="0"/>
                <w:numId w:val="31"/>
              </w:numPr>
              <w:spacing w:before="101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TableParagraph"/>
              <w:spacing w:before="101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А22.07.004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pStyle w:val="TableParagraph"/>
              <w:spacing w:before="101" w:line="234" w:lineRule="exact"/>
              <w:ind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Ультразвуковое расширение корневого канала зуба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630FE2" w:rsidRDefault="00E934AE" w:rsidP="00E934AE">
            <w:pPr>
              <w:pStyle w:val="TableParagraph"/>
              <w:numPr>
                <w:ilvl w:val="0"/>
                <w:numId w:val="31"/>
              </w:numPr>
              <w:spacing w:before="101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1718" w:type="dxa"/>
            <w:vAlign w:val="center"/>
          </w:tcPr>
          <w:p w:rsidR="00E934AE" w:rsidRPr="001F16DE" w:rsidRDefault="00E934AE" w:rsidP="00E934AE">
            <w:pPr>
              <w:pStyle w:val="TableParagraph"/>
              <w:spacing w:before="101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1F16DE">
              <w:rPr>
                <w:rFonts w:asciiTheme="minorHAnsi" w:hAnsiTheme="minorHAnsi" w:cstheme="minorHAnsi"/>
                <w:sz w:val="24"/>
                <w:szCs w:val="24"/>
              </w:rPr>
              <w:t>А22.07.004</w:t>
            </w:r>
            <w:r w:rsidRPr="001F16D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.100</w:t>
            </w:r>
          </w:p>
        </w:tc>
        <w:tc>
          <w:tcPr>
            <w:tcW w:w="7586" w:type="dxa"/>
            <w:vAlign w:val="center"/>
          </w:tcPr>
          <w:p w:rsidR="00E934AE" w:rsidRPr="001F16DE" w:rsidRDefault="00E934AE" w:rsidP="00E934AE">
            <w:pPr>
              <w:pStyle w:val="TableParagraph"/>
              <w:spacing w:before="101" w:line="234" w:lineRule="exact"/>
              <w:ind w:right="104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1F16DE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Ультразвуковое расширение корневого канала зуба </w:t>
            </w:r>
            <w:r w:rsidRPr="001F16DE">
              <w:rPr>
                <w:rFonts w:asciiTheme="minorHAnsi" w:hAnsiTheme="minorHAnsi" w:cstheme="minorHAnsi"/>
                <w:sz w:val="24"/>
                <w:szCs w:val="24"/>
                <w:lang w:val="ru-RU" w:eastAsia="ru-RU"/>
              </w:rPr>
              <w:t>с использованием операционного микроскопа</w:t>
            </w:r>
          </w:p>
        </w:tc>
        <w:tc>
          <w:tcPr>
            <w:tcW w:w="1210" w:type="dxa"/>
            <w:vAlign w:val="center"/>
          </w:tcPr>
          <w:p w:rsidR="00E934AE" w:rsidRPr="001F16D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9</w:t>
            </w:r>
            <w:r w:rsidRPr="001F16D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А16.07.082.001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Распломбировка корневого канала ранее леченного пастой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А16.07.082.002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Распломбировка корневого канала ранее леченного фосфат- цементом/ резорцин-формальдегидным методом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А16.07.082.003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Распломбировка корневого канала ранее леченного гуттаперчивыми штифтами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А16.07.082.004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Распломбировка корневого канала ранее леченного термофилом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А16.07.030.004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Инструментальная и медикаментозная обработка корневого канала с использованием ручных инструментов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А16.07.030.005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Инструментальная и медикаментозная обработка корневого канала с использованием эндодонтического наконечника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F55072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F55072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А16.07.030.006</w:t>
            </w:r>
          </w:p>
        </w:tc>
        <w:tc>
          <w:tcPr>
            <w:tcW w:w="7586" w:type="dxa"/>
            <w:vAlign w:val="center"/>
          </w:tcPr>
          <w:p w:rsidR="00E934AE" w:rsidRPr="00F55072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F55072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Инструментальная и медикаментозная обработка корневого канала лазером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260C4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260C4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А16.07.030.100</w:t>
            </w:r>
          </w:p>
        </w:tc>
        <w:tc>
          <w:tcPr>
            <w:tcW w:w="7586" w:type="dxa"/>
            <w:vAlign w:val="center"/>
          </w:tcPr>
          <w:p w:rsidR="00E934AE" w:rsidRPr="00260C4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260C4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Инструментальная и медикаментозная обработка корневого канала с использованием операционного микроскопа</w:t>
            </w:r>
          </w:p>
        </w:tc>
        <w:tc>
          <w:tcPr>
            <w:tcW w:w="1210" w:type="dxa"/>
            <w:vAlign w:val="center"/>
          </w:tcPr>
          <w:p w:rsidR="00E934AE" w:rsidRPr="00260C4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А16.07.008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Пломбирование корневого канала зуба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А16.07.008.004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Пломбирование корневого канала зуба термофилом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А16.07.008.00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Пломбирование корневого канала зуба Cala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sept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/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Metapex</w:t>
            </w:r>
          </w:p>
        </w:tc>
        <w:tc>
          <w:tcPr>
            <w:tcW w:w="1210" w:type="dxa"/>
            <w:vAlign w:val="center"/>
          </w:tcPr>
          <w:p w:rsidR="00E934AE" w:rsidRPr="00CA1FC2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А16.07.008.006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Пломбирование корневого канала зуба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Pro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Root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А16.07.008.007</w:t>
            </w:r>
          </w:p>
        </w:tc>
        <w:tc>
          <w:tcPr>
            <w:tcW w:w="7586" w:type="dxa"/>
            <w:vAlign w:val="center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Пломбирование корневого канала зуба Fore</w:t>
            </w:r>
            <w:r w:rsidRPr="003A1AB5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dent</w:t>
            </w:r>
          </w:p>
        </w:tc>
        <w:tc>
          <w:tcPr>
            <w:tcW w:w="1210" w:type="dxa"/>
            <w:vAlign w:val="center"/>
          </w:tcPr>
          <w:p w:rsidR="00E934AE" w:rsidRPr="00906AB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</w:t>
            </w:r>
            <w:r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А16.07.008.00</w:t>
            </w:r>
            <w:r w:rsidRPr="003A1AB5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586" w:type="dxa"/>
            <w:vAlign w:val="center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Пломбирование корневого канала зуба гуттаперчивыми штифтами методом латеральной конденсации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А16.07.008.00</w:t>
            </w:r>
            <w:r w:rsidRPr="003A1AB5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7586" w:type="dxa"/>
            <w:vAlign w:val="center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Пломбирование корневого канала зуба гуттаперчивыми штифтами методом латеральной и вертикальной конденсации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B4513F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А16.07.008.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100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Пломбирование корневого канала зуба с изоляцией системой Коффердам (Раббердам)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35795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  <w:r w:rsidRPr="0035795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А16.07.008.</w:t>
            </w:r>
            <w:r w:rsidRPr="00357954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101</w:t>
            </w:r>
          </w:p>
        </w:tc>
        <w:tc>
          <w:tcPr>
            <w:tcW w:w="7586" w:type="dxa"/>
            <w:vAlign w:val="center"/>
          </w:tcPr>
          <w:p w:rsidR="00E934AE" w:rsidRPr="0035795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35795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Пломбирование корневого канала зуба с изоляцией </w:t>
            </w:r>
            <w:r w:rsidRPr="00357954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optragate</w:t>
            </w:r>
          </w:p>
        </w:tc>
        <w:tc>
          <w:tcPr>
            <w:tcW w:w="1210" w:type="dxa"/>
            <w:vAlign w:val="center"/>
          </w:tcPr>
          <w:p w:rsidR="00E934AE" w:rsidRPr="0035795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35795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А16.07.008.003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Закрытие перфорации стенки корневого канала зуба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А16.07.030.003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Временное пломбирование лекарственным препаратом корневого канала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А16.07.093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Фиксация внутриканального штифта/вкладки </w:t>
            </w:r>
          </w:p>
        </w:tc>
        <w:tc>
          <w:tcPr>
            <w:tcW w:w="1210" w:type="dxa"/>
            <w:vAlign w:val="center"/>
          </w:tcPr>
          <w:p w:rsidR="00E934AE" w:rsidRPr="00C22000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</w:tcPr>
          <w:p w:rsidR="00E934AE" w:rsidRPr="00260C4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260C4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А16.07.093.100</w:t>
            </w:r>
          </w:p>
        </w:tc>
        <w:tc>
          <w:tcPr>
            <w:tcW w:w="7586" w:type="dxa"/>
          </w:tcPr>
          <w:p w:rsidR="00E934AE" w:rsidRPr="00260C4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260C4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Фиксация внутриканального штифта/вкладки с использованием операционного микроскопа</w:t>
            </w:r>
          </w:p>
        </w:tc>
        <w:tc>
          <w:tcPr>
            <w:tcW w:w="1210" w:type="dxa"/>
            <w:vAlign w:val="center"/>
          </w:tcPr>
          <w:p w:rsidR="00E934AE" w:rsidRPr="00260C4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260C4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А16.07.094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Удаление внутриканального штифта/вкладки 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</w:tcPr>
          <w:p w:rsidR="00E934AE" w:rsidRPr="00260C4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260C4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А16.07.094.100</w:t>
            </w:r>
          </w:p>
        </w:tc>
        <w:tc>
          <w:tcPr>
            <w:tcW w:w="7586" w:type="dxa"/>
          </w:tcPr>
          <w:p w:rsidR="00E934AE" w:rsidRPr="00260C4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260C4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Удаление внутриканального штифта/вкладки с использованием операционного микроскопа</w:t>
            </w:r>
          </w:p>
        </w:tc>
        <w:tc>
          <w:tcPr>
            <w:tcW w:w="1210" w:type="dxa"/>
            <w:vAlign w:val="center"/>
          </w:tcPr>
          <w:p w:rsidR="00E934AE" w:rsidRPr="00260C4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260C4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9000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7586" w:type="dxa"/>
            <w:vAlign w:val="bottom"/>
          </w:tcPr>
          <w:p w:rsidR="00E934AE" w:rsidRDefault="00E934AE" w:rsidP="00E934A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934AE" w:rsidRPr="00AD0204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Временные пломбы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</w:tcPr>
          <w:p w:rsidR="00E934AE" w:rsidRPr="00067A11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А16.07.002.01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Восстановление зуба пломбой временной химического отверждения 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</w:tcPr>
          <w:p w:rsidR="00E934AE" w:rsidRPr="00067A11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07.002.01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Восстановление зуба пломбой временной светового отверждения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А16.07.091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Снятие временной пломбы 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TableParagraph"/>
              <w:spacing w:before="99"/>
              <w:ind w:left="56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pStyle w:val="TableParagraph"/>
              <w:spacing w:before="99"/>
              <w:ind w:left="56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7586" w:type="dxa"/>
          </w:tcPr>
          <w:p w:rsidR="00E934AE" w:rsidRPr="00AD0204" w:rsidRDefault="00E934AE" w:rsidP="00E934AE">
            <w:pPr>
              <w:pStyle w:val="TableParagraph"/>
              <w:spacing w:before="99"/>
              <w:ind w:right="104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AD02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Шинирование</w:t>
            </w:r>
            <w:r w:rsidRPr="00AD02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AD02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зубов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630FE2" w:rsidRDefault="00E934AE" w:rsidP="00E934AE">
            <w:pPr>
              <w:pStyle w:val="TableParagraph"/>
              <w:numPr>
                <w:ilvl w:val="0"/>
                <w:numId w:val="31"/>
              </w:numPr>
              <w:spacing w:before="101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pStyle w:val="TableParagraph"/>
              <w:spacing w:before="101"/>
              <w:ind w:left="56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А16.07.019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.001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pStyle w:val="TableParagraph"/>
              <w:spacing w:before="101"/>
              <w:ind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Временное шинирование при заболеваниях пародонта в области 2-х (двух) зубов композитными материалами светового отверждения импортного производства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630FE2" w:rsidRDefault="00E934AE" w:rsidP="00E934AE">
            <w:pPr>
              <w:pStyle w:val="TableParagraph"/>
              <w:numPr>
                <w:ilvl w:val="0"/>
                <w:numId w:val="31"/>
              </w:numPr>
              <w:spacing w:before="101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pStyle w:val="TableParagraph"/>
              <w:spacing w:before="101"/>
              <w:ind w:left="56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А16.07.019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.002</w:t>
            </w:r>
          </w:p>
        </w:tc>
        <w:tc>
          <w:tcPr>
            <w:tcW w:w="7586" w:type="dxa"/>
          </w:tcPr>
          <w:p w:rsidR="00E934AE" w:rsidRPr="00AD0204" w:rsidRDefault="00E934AE" w:rsidP="00E934AE">
            <w:pPr>
              <w:pStyle w:val="TableParagraph"/>
              <w:spacing w:before="101"/>
              <w:ind w:right="104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Временное шинирование при заболеваниях пародонта в области 2-х (двух) зубов с использованием системы «Фибер сплит» 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А16.07.037.001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Постоянное шинирование 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вантовой конструкцией с использованием арамидных нитей и фотополимеров импортного производства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при заболеваниях пародонта в области 1-го (одного) зуба с художественной реставрацией 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А16.07.037.002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Постоянное шинирование 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вантовой конструкцией с использованием арамидных нитей и фотополимеров импортного производства</w:t>
            </w: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при заболеваниях пародонта в области 1-го (одного) зуба без художественной реставрации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  <w:vAlign w:val="center"/>
          </w:tcPr>
          <w:p w:rsidR="00E934AE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E934AE" w:rsidRPr="00AD0204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b/>
                <w:sz w:val="24"/>
                <w:szCs w:val="24"/>
              </w:rPr>
              <w:t>Пародонтология терапевтическая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А02.07.003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Исследование зубодесневых карманов с помощью пародонтологического зонда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А11.07.010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Введение лекарственных препаратов в пародонтальный карман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А22.07.001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Ультразвуковая обработка пародонтального кармана в области зуба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А16.07.020.001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Удаление наддесневых и поддесневых зубных отложений в области зуба ручным методом 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260C4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260C4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А16.07.020.100</w:t>
            </w:r>
          </w:p>
        </w:tc>
        <w:tc>
          <w:tcPr>
            <w:tcW w:w="7586" w:type="dxa"/>
            <w:vAlign w:val="center"/>
          </w:tcPr>
          <w:p w:rsidR="00E934AE" w:rsidRPr="00260C4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260C4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Удаление наддесневых и поддесневых зубных отложений в области зуба с использованием операционного микроскопа</w:t>
            </w:r>
          </w:p>
        </w:tc>
        <w:tc>
          <w:tcPr>
            <w:tcW w:w="1210" w:type="dxa"/>
            <w:vAlign w:val="center"/>
          </w:tcPr>
          <w:p w:rsidR="00E934AE" w:rsidRPr="00260C4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260C4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А22.07.006.001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Воздействие ультразвуком на область десен аппаратом «Вектор» один сегмент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А22.07.006.002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Воздействие ультразвуком на область десен аппаратом «Вектор» вся полость рта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0000</w:t>
            </w:r>
          </w:p>
        </w:tc>
      </w:tr>
      <w:tr w:rsidR="00E934AE" w:rsidRPr="00C9313A" w:rsidTr="00BC37BA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shd w:val="clear" w:color="auto" w:fill="auto"/>
            <w:vAlign w:val="center"/>
          </w:tcPr>
          <w:p w:rsidR="00E934AE" w:rsidRPr="00BC37BA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BC37BA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А22.07.008.001</w:t>
            </w:r>
          </w:p>
        </w:tc>
        <w:tc>
          <w:tcPr>
            <w:tcW w:w="7586" w:type="dxa"/>
            <w:shd w:val="clear" w:color="auto" w:fill="auto"/>
            <w:vAlign w:val="center"/>
          </w:tcPr>
          <w:p w:rsidR="00E934AE" w:rsidRPr="00BC37BA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BC37BA">
              <w:rPr>
                <w:rFonts w:asciiTheme="minorHAnsi" w:hAnsiTheme="minorHAnsi" w:cstheme="minorHAnsi"/>
                <w:sz w:val="24"/>
                <w:szCs w:val="24"/>
              </w:rPr>
              <w:t xml:space="preserve">Воздействие лазерным низкоинтенсивным излучением на область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десен один сегмент (фотодинамическая терапия)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F55072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F55072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А22.07.003.001</w:t>
            </w:r>
          </w:p>
        </w:tc>
        <w:tc>
          <w:tcPr>
            <w:tcW w:w="7586" w:type="dxa"/>
            <w:vAlign w:val="center"/>
          </w:tcPr>
          <w:p w:rsidR="00E934AE" w:rsidRPr="00F55072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55072">
              <w:rPr>
                <w:rFonts w:asciiTheme="minorHAnsi" w:hAnsiTheme="minorHAnsi" w:cstheme="minorHAnsi"/>
                <w:sz w:val="24"/>
                <w:szCs w:val="24"/>
              </w:rPr>
              <w:t>Лазерная физиотерапия челюстно-лицевой области при гиперестезии зубов в области одного сегмента</w:t>
            </w:r>
          </w:p>
        </w:tc>
        <w:tc>
          <w:tcPr>
            <w:tcW w:w="1210" w:type="dxa"/>
            <w:vAlign w:val="center"/>
          </w:tcPr>
          <w:p w:rsidR="00E934AE" w:rsidRPr="00F55072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 w:rsidRPr="00F55072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А15.07.003.001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Наложение лечебной повязки при заболеваниях слизистой оболочки полости рта и пародонта в области одной челюсти из материала отечественного производства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F1AF8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А15.07.003.002</w:t>
            </w:r>
          </w:p>
        </w:tc>
        <w:tc>
          <w:tcPr>
            <w:tcW w:w="7586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Наложение лечебной повязки при заболеваниях слизистой оболочки полости рта и пародонта в области одной челюсти из материала импортного производства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02B76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Хирургические услуги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А16.07.001.001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Удаление временного зуба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(однокорневого)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А16.07.001.007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Удаление временного зуба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(многокорневого)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А16.07.001.002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Удаление постоянного зуба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А16.07.001.003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Удаление зуба сложное с разъединением корней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>
              <w:rPr>
                <w:rFonts w:asciiTheme="minorHAnsi" w:hAnsiTheme="minorHAnsi" w:cstheme="minorHAnsi"/>
                <w:sz w:val="24"/>
                <w:szCs w:val="24"/>
              </w:rPr>
              <w:t>А16.07.001.004</w:t>
            </w:r>
          </w:p>
        </w:tc>
        <w:tc>
          <w:tcPr>
            <w:tcW w:w="7586" w:type="dxa"/>
            <w:vAlign w:val="center"/>
          </w:tcPr>
          <w:p w:rsidR="00E934AE" w:rsidRPr="00C90EE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90EED">
              <w:rPr>
                <w:rFonts w:asciiTheme="minorHAnsi" w:hAnsiTheme="minorHAnsi" w:cstheme="minorHAnsi"/>
                <w:sz w:val="24"/>
                <w:szCs w:val="24"/>
              </w:rPr>
              <w:t>Удаление зуба сложное – третий дистопированный моляр</w:t>
            </w:r>
          </w:p>
        </w:tc>
        <w:tc>
          <w:tcPr>
            <w:tcW w:w="1210" w:type="dxa"/>
            <w:vAlign w:val="center"/>
          </w:tcPr>
          <w:p w:rsidR="00E934AE" w:rsidRPr="00C90EE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22500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>
              <w:rPr>
                <w:rFonts w:asciiTheme="minorHAnsi" w:hAnsiTheme="minorHAnsi" w:cstheme="minorHAnsi"/>
                <w:sz w:val="24"/>
                <w:szCs w:val="24"/>
              </w:rPr>
              <w:t>А16.07.001.005</w:t>
            </w:r>
          </w:p>
        </w:tc>
        <w:tc>
          <w:tcPr>
            <w:tcW w:w="7586" w:type="dxa"/>
            <w:vAlign w:val="center"/>
          </w:tcPr>
          <w:p w:rsidR="00E934AE" w:rsidRPr="00C90EE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90EED">
              <w:rPr>
                <w:rFonts w:asciiTheme="minorHAnsi" w:hAnsiTheme="minorHAnsi" w:cstheme="minorHAnsi"/>
                <w:sz w:val="24"/>
                <w:szCs w:val="24"/>
              </w:rPr>
              <w:t>Удаление зуба атравматическое перед внутрикостной дентальной имплантацией</w:t>
            </w:r>
          </w:p>
        </w:tc>
        <w:tc>
          <w:tcPr>
            <w:tcW w:w="1210" w:type="dxa"/>
            <w:vAlign w:val="center"/>
          </w:tcPr>
          <w:p w:rsidR="00E934AE" w:rsidRPr="00550065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14303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3036">
              <w:rPr>
                <w:rFonts w:asciiTheme="minorHAnsi" w:hAnsiTheme="minorHAnsi" w:cstheme="minorHAnsi"/>
                <w:sz w:val="24"/>
                <w:szCs w:val="24"/>
              </w:rPr>
              <w:t>А16.07.001.100</w:t>
            </w:r>
          </w:p>
        </w:tc>
        <w:tc>
          <w:tcPr>
            <w:tcW w:w="7586" w:type="dxa"/>
            <w:vAlign w:val="center"/>
          </w:tcPr>
          <w:p w:rsidR="00E934AE" w:rsidRPr="0014303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3036">
              <w:rPr>
                <w:rFonts w:asciiTheme="minorHAnsi" w:hAnsiTheme="minorHAnsi" w:cstheme="minorHAnsi"/>
                <w:sz w:val="24"/>
                <w:szCs w:val="24"/>
              </w:rPr>
              <w:t xml:space="preserve">Удаление зуба сложное </w:t>
            </w:r>
            <w:r w:rsidRPr="0014303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 использованием операционного микроскопа</w:t>
            </w:r>
          </w:p>
        </w:tc>
        <w:tc>
          <w:tcPr>
            <w:tcW w:w="1210" w:type="dxa"/>
            <w:vAlign w:val="center"/>
          </w:tcPr>
          <w:p w:rsidR="00E934AE" w:rsidRPr="0014303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17</w:t>
            </w:r>
            <w:r w:rsidRPr="0014303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А16.07.001.006</w:t>
            </w:r>
          </w:p>
        </w:tc>
        <w:tc>
          <w:tcPr>
            <w:tcW w:w="7586" w:type="dxa"/>
            <w:vAlign w:val="center"/>
          </w:tcPr>
          <w:p w:rsidR="00E934AE" w:rsidRPr="00C90EE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Удаление имплантата</w:t>
            </w:r>
          </w:p>
        </w:tc>
        <w:tc>
          <w:tcPr>
            <w:tcW w:w="1210" w:type="dxa"/>
            <w:vAlign w:val="center"/>
          </w:tcPr>
          <w:p w:rsidR="00E934AE" w:rsidRPr="006A4DB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А16.07.007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Резекция верхушки корня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14303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3036">
              <w:rPr>
                <w:rFonts w:asciiTheme="minorHAnsi" w:hAnsiTheme="minorHAnsi" w:cstheme="minorHAnsi"/>
                <w:sz w:val="24"/>
                <w:szCs w:val="24"/>
              </w:rPr>
              <w:t>А16.07.007.100</w:t>
            </w:r>
          </w:p>
        </w:tc>
        <w:tc>
          <w:tcPr>
            <w:tcW w:w="7586" w:type="dxa"/>
            <w:vAlign w:val="center"/>
          </w:tcPr>
          <w:p w:rsidR="00E934AE" w:rsidRPr="0014303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3036">
              <w:rPr>
                <w:rFonts w:asciiTheme="minorHAnsi" w:hAnsiTheme="minorHAnsi" w:cstheme="minorHAnsi"/>
                <w:sz w:val="24"/>
                <w:szCs w:val="24"/>
              </w:rPr>
              <w:t xml:space="preserve">Резекция верхушки корня </w:t>
            </w:r>
            <w:r w:rsidRPr="0014303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 использованием операционного микроскопа</w:t>
            </w:r>
          </w:p>
        </w:tc>
        <w:tc>
          <w:tcPr>
            <w:tcW w:w="1210" w:type="dxa"/>
            <w:vAlign w:val="center"/>
          </w:tcPr>
          <w:p w:rsidR="00E934AE" w:rsidRPr="0014303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18</w:t>
            </w:r>
            <w:r w:rsidRPr="0014303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А16.07.011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Вскрытие подслизистого или поднадкостничного очага воспаления в полости рта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53686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E5368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53686">
              <w:rPr>
                <w:rFonts w:asciiTheme="minorHAnsi" w:hAnsiTheme="minorHAnsi" w:cstheme="minorHAnsi"/>
                <w:sz w:val="24"/>
                <w:szCs w:val="24"/>
              </w:rPr>
              <w:t>А16.07.011.001</w:t>
            </w:r>
          </w:p>
        </w:tc>
        <w:tc>
          <w:tcPr>
            <w:tcW w:w="7586" w:type="dxa"/>
            <w:vAlign w:val="center"/>
          </w:tcPr>
          <w:p w:rsidR="00E934AE" w:rsidRPr="00E5368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53686">
              <w:rPr>
                <w:rFonts w:asciiTheme="minorHAnsi" w:hAnsiTheme="minorHAnsi" w:cstheme="minorHAnsi"/>
                <w:sz w:val="24"/>
                <w:szCs w:val="24"/>
              </w:rPr>
              <w:t>Вскрытие подслизистого или поднадкостничного очага воспаления в полости рта лазером</w:t>
            </w:r>
          </w:p>
        </w:tc>
        <w:tc>
          <w:tcPr>
            <w:tcW w:w="1210" w:type="dxa"/>
            <w:vAlign w:val="center"/>
          </w:tcPr>
          <w:p w:rsidR="00E934AE" w:rsidRPr="00E5368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E5368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А16.07.012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Вскрытие и дренирование одонтогенного абсцесса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А16.07.013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Отсроченный кюретаж лунки удаленного зуба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</w:t>
            </w: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А16.07.014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Вскрытие и дренирование абсцесса полости рта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А16.07.016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Цистотомия или цистэктомия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14303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3036">
              <w:rPr>
                <w:rFonts w:asciiTheme="minorHAnsi" w:hAnsiTheme="minorHAnsi" w:cstheme="minorHAnsi"/>
                <w:sz w:val="24"/>
                <w:szCs w:val="24"/>
              </w:rPr>
              <w:t>А16.07.016.100</w:t>
            </w:r>
          </w:p>
        </w:tc>
        <w:tc>
          <w:tcPr>
            <w:tcW w:w="7586" w:type="dxa"/>
            <w:vAlign w:val="center"/>
          </w:tcPr>
          <w:p w:rsidR="00E934AE" w:rsidRPr="0014303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3036">
              <w:rPr>
                <w:rFonts w:asciiTheme="minorHAnsi" w:hAnsiTheme="minorHAnsi" w:cstheme="minorHAnsi"/>
                <w:sz w:val="24"/>
                <w:szCs w:val="24"/>
              </w:rPr>
              <w:t xml:space="preserve">Цистотомия или цистэктомия </w:t>
            </w:r>
            <w:r w:rsidRPr="0014303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 использованием операционного микроскопа</w:t>
            </w:r>
          </w:p>
        </w:tc>
        <w:tc>
          <w:tcPr>
            <w:tcW w:w="1210" w:type="dxa"/>
            <w:vAlign w:val="center"/>
          </w:tcPr>
          <w:p w:rsidR="00E934AE" w:rsidRPr="0014303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14303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А16.07.017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Пластика альвеолярного отростка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</w:t>
            </w: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E617B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А16.07.017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.002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Коррекция объема и формы альвеолярного отростка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 w:rsidRPr="00EA187A">
              <w:rPr>
                <w:rFonts w:asciiTheme="minorHAnsi" w:hAnsiTheme="minorHAnsi" w:cstheme="minorHAnsi"/>
                <w:sz w:val="24"/>
                <w:szCs w:val="24"/>
              </w:rPr>
              <w:t>А16.07.017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.003</w:t>
            </w:r>
          </w:p>
        </w:tc>
        <w:tc>
          <w:tcPr>
            <w:tcW w:w="7586" w:type="dxa"/>
          </w:tcPr>
          <w:p w:rsidR="00E934AE" w:rsidRDefault="00E934AE" w:rsidP="00E934AE">
            <w:r w:rsidRPr="00F55D4E">
              <w:rPr>
                <w:rFonts w:asciiTheme="minorHAnsi" w:hAnsiTheme="minorHAnsi" w:cstheme="minorHAnsi"/>
                <w:sz w:val="24"/>
                <w:szCs w:val="24"/>
              </w:rPr>
              <w:t>Коррекция объема и формы альвеолярного отростка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с применением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1,0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+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Gide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25/25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 w:rsidRPr="00EA187A">
              <w:rPr>
                <w:rFonts w:asciiTheme="minorHAnsi" w:hAnsiTheme="minorHAnsi" w:cstheme="minorHAnsi"/>
                <w:sz w:val="24"/>
                <w:szCs w:val="24"/>
              </w:rPr>
              <w:t>А16.07.017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.004</w:t>
            </w:r>
          </w:p>
        </w:tc>
        <w:tc>
          <w:tcPr>
            <w:tcW w:w="7586" w:type="dxa"/>
          </w:tcPr>
          <w:p w:rsidR="00E934AE" w:rsidRPr="00B30480" w:rsidRDefault="00E934AE" w:rsidP="00E934AE">
            <w:r w:rsidRPr="00F55D4E">
              <w:rPr>
                <w:rFonts w:asciiTheme="minorHAnsi" w:hAnsiTheme="minorHAnsi" w:cstheme="minorHAnsi"/>
                <w:sz w:val="24"/>
                <w:szCs w:val="24"/>
              </w:rPr>
              <w:t>Коррекция объема и формы альвеолярного отростка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с применением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1,0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+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Gide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25/25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+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Cytoplast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А16.07.024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Операция удаления ретинированного, дистопированного или сверхкомплектного зуба 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</w:t>
            </w: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А16.07.026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Гингивэктомия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А16.07.026.001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Гингивэктомия лазерная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А16.07.038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Открытый кюретаж при заболеваниях пародонта в области зуба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E5368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53686">
              <w:rPr>
                <w:rFonts w:asciiTheme="minorHAnsi" w:hAnsiTheme="minorHAnsi" w:cstheme="minorHAnsi"/>
                <w:sz w:val="24"/>
                <w:szCs w:val="24"/>
              </w:rPr>
              <w:t>А16.07.038.001</w:t>
            </w:r>
          </w:p>
        </w:tc>
        <w:tc>
          <w:tcPr>
            <w:tcW w:w="7586" w:type="dxa"/>
            <w:vAlign w:val="center"/>
          </w:tcPr>
          <w:p w:rsidR="00E934AE" w:rsidRPr="00E5368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53686">
              <w:rPr>
                <w:rFonts w:asciiTheme="minorHAnsi" w:hAnsiTheme="minorHAnsi" w:cstheme="minorHAnsi"/>
                <w:sz w:val="24"/>
                <w:szCs w:val="24"/>
              </w:rPr>
              <w:t>Открытый кюретаж при заболеваниях пародонта в области зуба лазером</w:t>
            </w:r>
          </w:p>
        </w:tc>
        <w:tc>
          <w:tcPr>
            <w:tcW w:w="1210" w:type="dxa"/>
            <w:vAlign w:val="center"/>
          </w:tcPr>
          <w:p w:rsidR="00E934AE" w:rsidRPr="00E5368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E5368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E5368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53686">
              <w:rPr>
                <w:rFonts w:asciiTheme="minorHAnsi" w:hAnsiTheme="minorHAnsi" w:cstheme="minorHAnsi"/>
                <w:sz w:val="24"/>
                <w:szCs w:val="24"/>
              </w:rPr>
              <w:t>А16.07.038.002</w:t>
            </w:r>
          </w:p>
        </w:tc>
        <w:tc>
          <w:tcPr>
            <w:tcW w:w="7586" w:type="dxa"/>
            <w:vAlign w:val="center"/>
          </w:tcPr>
          <w:p w:rsidR="00E934AE" w:rsidRPr="00E5368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53686">
              <w:rPr>
                <w:rFonts w:asciiTheme="minorHAnsi" w:hAnsiTheme="minorHAnsi" w:cstheme="minorHAnsi"/>
                <w:sz w:val="24"/>
                <w:szCs w:val="24"/>
              </w:rPr>
              <w:t>Открытый кюретаж при заболеваниях пародонта в области имплантата</w:t>
            </w:r>
          </w:p>
        </w:tc>
        <w:tc>
          <w:tcPr>
            <w:tcW w:w="1210" w:type="dxa"/>
            <w:vAlign w:val="center"/>
          </w:tcPr>
          <w:p w:rsidR="00E934AE" w:rsidRPr="00E5368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E5368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А16.07.039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Закрытый кюретаж при заболеваниях пародонта в области зуба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5E2E1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2E16">
              <w:rPr>
                <w:rFonts w:asciiTheme="minorHAnsi" w:hAnsiTheme="minorHAnsi" w:cstheme="minorHAnsi"/>
                <w:sz w:val="24"/>
                <w:szCs w:val="24"/>
              </w:rPr>
              <w:t>А16.07.039.001</w:t>
            </w:r>
          </w:p>
        </w:tc>
        <w:tc>
          <w:tcPr>
            <w:tcW w:w="7586" w:type="dxa"/>
            <w:vAlign w:val="center"/>
          </w:tcPr>
          <w:p w:rsidR="00E934AE" w:rsidRPr="005E2E1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2E16">
              <w:rPr>
                <w:rFonts w:asciiTheme="minorHAnsi" w:hAnsiTheme="minorHAnsi" w:cstheme="minorHAnsi"/>
                <w:sz w:val="24"/>
                <w:szCs w:val="24"/>
              </w:rPr>
              <w:t>Закрытый кюретаж при заболеваниях пародонта в области зуба лазером</w:t>
            </w:r>
          </w:p>
        </w:tc>
        <w:tc>
          <w:tcPr>
            <w:tcW w:w="1210" w:type="dxa"/>
            <w:vAlign w:val="center"/>
          </w:tcPr>
          <w:p w:rsidR="00E934AE" w:rsidRPr="005E2E1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5E2E1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2E16">
              <w:rPr>
                <w:rFonts w:asciiTheme="minorHAnsi" w:hAnsiTheme="minorHAnsi" w:cstheme="minorHAnsi"/>
                <w:sz w:val="24"/>
                <w:szCs w:val="24"/>
              </w:rPr>
              <w:t>А16.07.039.002</w:t>
            </w:r>
          </w:p>
        </w:tc>
        <w:tc>
          <w:tcPr>
            <w:tcW w:w="7586" w:type="dxa"/>
            <w:vAlign w:val="center"/>
          </w:tcPr>
          <w:p w:rsidR="00E934AE" w:rsidRPr="005E2E1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2E16">
              <w:rPr>
                <w:rFonts w:asciiTheme="minorHAnsi" w:hAnsiTheme="minorHAnsi" w:cstheme="minorHAnsi"/>
                <w:sz w:val="24"/>
                <w:szCs w:val="24"/>
              </w:rPr>
              <w:t>Закрытый кюретаж при заболеваниях пародонта в области имплантата</w:t>
            </w:r>
          </w:p>
        </w:tc>
        <w:tc>
          <w:tcPr>
            <w:tcW w:w="1210" w:type="dxa"/>
            <w:vAlign w:val="center"/>
          </w:tcPr>
          <w:p w:rsidR="00E934AE" w:rsidRPr="005E2E1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А16.07.040</w:t>
            </w:r>
          </w:p>
        </w:tc>
        <w:tc>
          <w:tcPr>
            <w:tcW w:w="7586" w:type="dxa"/>
            <w:vAlign w:val="center"/>
          </w:tcPr>
          <w:p w:rsidR="00E934AE" w:rsidRPr="00961A29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Лоскутная операция в полости рта</w:t>
            </w:r>
            <w:r w:rsidRPr="00961A2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в области одного межзубного промежутка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А06.12.012.001</w:t>
            </w:r>
          </w:p>
        </w:tc>
        <w:tc>
          <w:tcPr>
            <w:tcW w:w="7586" w:type="dxa"/>
          </w:tcPr>
          <w:p w:rsidR="00E934AE" w:rsidRPr="00802B76" w:rsidRDefault="00E934AE" w:rsidP="00E934AE">
            <w:pPr>
              <w:pStyle w:val="af0"/>
              <w:rPr>
                <w:rFonts w:asciiTheme="minorHAnsi" w:hAnsiTheme="minorHAnsi" w:cstheme="minorHAnsi"/>
              </w:rPr>
            </w:pPr>
            <w:r w:rsidRPr="00802B76">
              <w:rPr>
                <w:rFonts w:asciiTheme="minorHAnsi" w:hAnsiTheme="minorHAnsi" w:cstheme="minorHAnsi"/>
              </w:rPr>
              <w:t>Артериально-стимулированный венозный забор крови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А16.07.042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Пластика уздечки верхней губы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А16.07.042.001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Пластика уздечки верхней губы лазером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А16.07.043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Пластика уздечки нижней губы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А16.07.043.001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Пластика уздечки нижней губы лазером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А16.07.044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Пластика уздечки языка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А16.07.044.001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Пластика уздечки языка лазером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А16.07.045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Вестибулопластика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А16.07.045.001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Вестибулопластика сложная без взятия соединительнотканного трансплантата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А16.07.045.002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Вестибулопластика сложная со взятием соединительнотканного трансплантата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14303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3036">
              <w:rPr>
                <w:rFonts w:asciiTheme="minorHAnsi" w:hAnsiTheme="minorHAnsi" w:cstheme="minorHAnsi"/>
                <w:sz w:val="24"/>
                <w:szCs w:val="24"/>
              </w:rPr>
              <w:t>А16.07.045.100</w:t>
            </w:r>
          </w:p>
        </w:tc>
        <w:tc>
          <w:tcPr>
            <w:tcW w:w="7586" w:type="dxa"/>
            <w:vAlign w:val="center"/>
          </w:tcPr>
          <w:p w:rsidR="00E934AE" w:rsidRPr="0014303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43036">
              <w:rPr>
                <w:rFonts w:asciiTheme="minorHAnsi" w:hAnsiTheme="minorHAnsi" w:cstheme="minorHAnsi"/>
                <w:sz w:val="24"/>
                <w:szCs w:val="24"/>
              </w:rPr>
              <w:t xml:space="preserve">Вестибулопластика сложная со взятием соединительнотканного трансплантата </w:t>
            </w:r>
            <w:r w:rsidRPr="0014303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 использованием операционного микроскопа</w:t>
            </w:r>
          </w:p>
        </w:tc>
        <w:tc>
          <w:tcPr>
            <w:tcW w:w="1210" w:type="dxa"/>
            <w:vAlign w:val="center"/>
          </w:tcPr>
          <w:p w:rsidR="00E934AE" w:rsidRPr="0014303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14303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18000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77BFF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А16.07.055.001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Синус-лифтинг закрытый </w:t>
            </w:r>
          </w:p>
        </w:tc>
        <w:tc>
          <w:tcPr>
            <w:tcW w:w="1210" w:type="dxa"/>
            <w:vAlign w:val="center"/>
          </w:tcPr>
          <w:p w:rsidR="00E934AE" w:rsidRPr="00CE7038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77BFF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5D6F3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А16.07.055.00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Синус-лифтинг закрытый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с 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применением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Gen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0,5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77BFF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А16.07.055.010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Синус-лифтинг закрытый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с 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применением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0,5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А16.07.055.002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Синус-лифтинг открытый с применением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Gen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0,5+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Evolution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25/35</w:t>
            </w:r>
          </w:p>
        </w:tc>
        <w:tc>
          <w:tcPr>
            <w:tcW w:w="1210" w:type="dxa"/>
            <w:vAlign w:val="center"/>
          </w:tcPr>
          <w:p w:rsidR="00E934AE" w:rsidRPr="008B6C9B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95000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А16.07.055.00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7586" w:type="dxa"/>
          </w:tcPr>
          <w:p w:rsidR="00E934AE" w:rsidRPr="00802B76" w:rsidRDefault="00E934AE" w:rsidP="00E934AE"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Синус-лифтинг открытый с применением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Gen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1,0+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Evolution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25/35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105</w:t>
            </w: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802B76" w:rsidRDefault="00E934AE" w:rsidP="00E934AE"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А16.07.055.00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7586" w:type="dxa"/>
          </w:tcPr>
          <w:p w:rsidR="00E934AE" w:rsidRPr="00802B76" w:rsidRDefault="00E934AE" w:rsidP="00E934AE"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Синус-лифтинг открытый с применением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Gen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2,0+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Evolution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25/35</w:t>
            </w:r>
          </w:p>
        </w:tc>
        <w:tc>
          <w:tcPr>
            <w:tcW w:w="1210" w:type="dxa"/>
            <w:vAlign w:val="center"/>
          </w:tcPr>
          <w:p w:rsidR="00E934AE" w:rsidRPr="008B6C9B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802B76" w:rsidRDefault="00E934AE" w:rsidP="00E934AE"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А16.07.055.00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7586" w:type="dxa"/>
          </w:tcPr>
          <w:p w:rsidR="00E934AE" w:rsidRPr="00802B76" w:rsidRDefault="00E934AE" w:rsidP="00E934AE"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Синус-лифтинг открытый с применением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0,5+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Gide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25/25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802B76" w:rsidRDefault="00E934AE" w:rsidP="00E934AE"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А16.07.055.00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</w:t>
            </w:r>
          </w:p>
        </w:tc>
        <w:tc>
          <w:tcPr>
            <w:tcW w:w="7586" w:type="dxa"/>
          </w:tcPr>
          <w:p w:rsidR="00E934AE" w:rsidRPr="00802B76" w:rsidRDefault="00E934AE" w:rsidP="00E934AE"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Синус-лифтинг открытый с применением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0,5+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Gide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30/40</w:t>
            </w:r>
          </w:p>
        </w:tc>
        <w:tc>
          <w:tcPr>
            <w:tcW w:w="1210" w:type="dxa"/>
            <w:vAlign w:val="center"/>
          </w:tcPr>
          <w:p w:rsidR="00E934AE" w:rsidRPr="008B6C9B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802B76" w:rsidRDefault="00E934AE" w:rsidP="00E934AE"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А16.07.055.00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</w:t>
            </w:r>
          </w:p>
        </w:tc>
        <w:tc>
          <w:tcPr>
            <w:tcW w:w="7586" w:type="dxa"/>
          </w:tcPr>
          <w:p w:rsidR="00E934AE" w:rsidRPr="00802B76" w:rsidRDefault="00E934AE" w:rsidP="00E934AE"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Синус-лифтинг открытый с применением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1,0+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Gide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30/40</w:t>
            </w:r>
          </w:p>
        </w:tc>
        <w:tc>
          <w:tcPr>
            <w:tcW w:w="1210" w:type="dxa"/>
            <w:vAlign w:val="center"/>
          </w:tcPr>
          <w:p w:rsidR="00E934AE" w:rsidRPr="003313E1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115000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802B76" w:rsidRDefault="00E934AE" w:rsidP="00E934AE"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А16.07.055.00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Синус-лифтинг открытый с применением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Bioplast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Dent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bits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1,0+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Bioplast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Dent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membrane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 25/25</w:t>
            </w:r>
          </w:p>
        </w:tc>
        <w:tc>
          <w:tcPr>
            <w:tcW w:w="1210" w:type="dxa"/>
            <w:vAlign w:val="center"/>
          </w:tcPr>
          <w:p w:rsidR="00E934AE" w:rsidRPr="00B073AB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8B099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B0995">
              <w:rPr>
                <w:rFonts w:asciiTheme="minorHAnsi" w:hAnsiTheme="minorHAnsi" w:cstheme="minorHAnsi"/>
                <w:sz w:val="24"/>
                <w:szCs w:val="24"/>
              </w:rPr>
              <w:t>А16.07.055.100</w:t>
            </w:r>
          </w:p>
        </w:tc>
        <w:tc>
          <w:tcPr>
            <w:tcW w:w="7586" w:type="dxa"/>
            <w:vAlign w:val="center"/>
          </w:tcPr>
          <w:p w:rsidR="00E934AE" w:rsidRPr="008B099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B0995">
              <w:rPr>
                <w:rFonts w:asciiTheme="minorHAnsi" w:hAnsiTheme="minorHAnsi" w:cstheme="minorHAnsi"/>
                <w:sz w:val="24"/>
                <w:szCs w:val="24"/>
              </w:rPr>
              <w:t xml:space="preserve">Синус-лифтинг (костная пластика, остеопластика) </w:t>
            </w:r>
            <w:r w:rsidRPr="008B099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 использованием операционного микроскопа</w:t>
            </w:r>
          </w:p>
        </w:tc>
        <w:tc>
          <w:tcPr>
            <w:tcW w:w="1210" w:type="dxa"/>
            <w:vAlign w:val="center"/>
          </w:tcPr>
          <w:p w:rsidR="00E934AE" w:rsidRPr="008B0995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</w:t>
            </w:r>
            <w:r w:rsidRPr="008B099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F940FB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А16.07.058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Лечение перикоронита (промывание, рассечение и/или иссечение капюшона)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</w:t>
            </w: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  <w:vAlign w:val="center"/>
          </w:tcPr>
          <w:p w:rsidR="00E934AE" w:rsidRPr="005E2E1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2E16">
              <w:rPr>
                <w:rFonts w:asciiTheme="minorHAnsi" w:hAnsiTheme="minorHAnsi" w:cstheme="minorHAnsi"/>
                <w:sz w:val="24"/>
                <w:szCs w:val="24"/>
              </w:rPr>
              <w:t>А16.07.058.001</w:t>
            </w:r>
          </w:p>
        </w:tc>
        <w:tc>
          <w:tcPr>
            <w:tcW w:w="7586" w:type="dxa"/>
            <w:vAlign w:val="center"/>
          </w:tcPr>
          <w:p w:rsidR="00E934AE" w:rsidRPr="005E2E1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E2E16">
              <w:rPr>
                <w:rFonts w:asciiTheme="minorHAnsi" w:hAnsiTheme="minorHAnsi" w:cstheme="minorHAnsi"/>
                <w:sz w:val="24"/>
                <w:szCs w:val="24"/>
              </w:rPr>
              <w:t>Лечение перикоронита (промывание, рассечение и/или иссечение капюшона лазером)</w:t>
            </w:r>
          </w:p>
        </w:tc>
        <w:tc>
          <w:tcPr>
            <w:tcW w:w="1210" w:type="dxa"/>
            <w:vAlign w:val="center"/>
          </w:tcPr>
          <w:p w:rsidR="00E934AE" w:rsidRPr="005E2E1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 w:rsidRPr="005E2E1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А16.07.059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Гемисекция зуба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А16.07.095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Остановка луночного кровотечения без наложения швов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</w:t>
            </w: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А16.07.096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Пластика перфорации верхнечелюстной пазухи (пластика ороантрального свища)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1305C9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А16.07.097</w:t>
            </w:r>
          </w:p>
        </w:tc>
        <w:tc>
          <w:tcPr>
            <w:tcW w:w="7586" w:type="dxa"/>
            <w:vAlign w:val="center"/>
          </w:tcPr>
          <w:p w:rsidR="00E934AE" w:rsidRPr="00802B7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Наложение шва на слизистую оболочку рта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  <w:vAlign w:val="center"/>
          </w:tcPr>
          <w:p w:rsidR="00E934AE" w:rsidRPr="0053688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3688C">
              <w:rPr>
                <w:rFonts w:asciiTheme="minorHAnsi" w:hAnsiTheme="minorHAnsi" w:cstheme="minorHAnsi"/>
                <w:sz w:val="24"/>
                <w:szCs w:val="24"/>
              </w:rPr>
              <w:t>А16.30.069</w:t>
            </w:r>
          </w:p>
        </w:tc>
        <w:tc>
          <w:tcPr>
            <w:tcW w:w="7586" w:type="dxa"/>
            <w:vAlign w:val="center"/>
          </w:tcPr>
          <w:p w:rsidR="00E934AE" w:rsidRPr="0053688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3688C">
              <w:rPr>
                <w:rFonts w:asciiTheme="minorHAnsi" w:hAnsiTheme="minorHAnsi" w:cstheme="minorHAnsi"/>
                <w:sz w:val="24"/>
                <w:szCs w:val="24"/>
              </w:rPr>
              <w:t>Снятие послеоперационных швов (лигатур)</w:t>
            </w:r>
          </w:p>
        </w:tc>
        <w:tc>
          <w:tcPr>
            <w:tcW w:w="1210" w:type="dxa"/>
            <w:vAlign w:val="center"/>
          </w:tcPr>
          <w:p w:rsidR="00E934AE" w:rsidRPr="0053688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 w:rsidRPr="0053688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02B76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  <w:vAlign w:val="center"/>
          </w:tcPr>
          <w:p w:rsidR="00E934AE" w:rsidRPr="00CD4D5D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Имплантация (хирургическая часть)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А16.07.054.001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OSSTEM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А16.07.054.002</w:t>
            </w:r>
          </w:p>
        </w:tc>
        <w:tc>
          <w:tcPr>
            <w:tcW w:w="7586" w:type="dxa"/>
            <w:vAlign w:val="bottom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DIVADENT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lang w:val="en-US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03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XIVE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04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IMPR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05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HIOSSEN</w:t>
            </w:r>
          </w:p>
        </w:tc>
        <w:tc>
          <w:tcPr>
            <w:tcW w:w="1210" w:type="dxa"/>
            <w:vAlign w:val="center"/>
          </w:tcPr>
          <w:p w:rsidR="00E934AE" w:rsidRPr="00D707F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ASTRA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TECH</w:t>
            </w:r>
          </w:p>
        </w:tc>
        <w:tc>
          <w:tcPr>
            <w:tcW w:w="1210" w:type="dxa"/>
            <w:vAlign w:val="center"/>
          </w:tcPr>
          <w:p w:rsidR="00E934AE" w:rsidRPr="00D707F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90000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BIOTECH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lang w:val="en-US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08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STRAUMANN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80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NOBEL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ANKYLOS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55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ICX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12</w:t>
            </w:r>
          </w:p>
        </w:tc>
        <w:tc>
          <w:tcPr>
            <w:tcW w:w="7586" w:type="dxa"/>
          </w:tcPr>
          <w:p w:rsidR="00E934AE" w:rsidRPr="005F7D6B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NUCONE</w:t>
            </w:r>
          </w:p>
        </w:tc>
        <w:tc>
          <w:tcPr>
            <w:tcW w:w="1210" w:type="dxa"/>
            <w:vAlign w:val="center"/>
          </w:tcPr>
          <w:p w:rsidR="00E934AE" w:rsidRPr="005F7D6B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F13E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586" w:type="dxa"/>
          </w:tcPr>
          <w:p w:rsidR="00E934AE" w:rsidRPr="00CF13E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DENTIUM</w:t>
            </w:r>
          </w:p>
        </w:tc>
        <w:tc>
          <w:tcPr>
            <w:tcW w:w="1210" w:type="dxa"/>
            <w:vAlign w:val="center"/>
          </w:tcPr>
          <w:p w:rsidR="00E934AE" w:rsidRPr="00CF13E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586" w:type="dxa"/>
          </w:tcPr>
          <w:p w:rsidR="00E934AE" w:rsidRPr="005D71E7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MIS</w:t>
            </w:r>
            <w:r w:rsidRPr="005D71E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SEVEN</w:t>
            </w:r>
          </w:p>
        </w:tc>
        <w:tc>
          <w:tcPr>
            <w:tcW w:w="1210" w:type="dxa"/>
            <w:vAlign w:val="center"/>
          </w:tcPr>
          <w:p w:rsidR="00E934AE" w:rsidRPr="005D71E7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75000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646F40" w:rsidRDefault="00E934AE" w:rsidP="00E934AE">
            <w:pPr>
              <w:rPr>
                <w:lang w:val="en-US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Внутрикостная дентальная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мини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имплантация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(минивинт)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B3DFF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А16.07.054.0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586" w:type="dxa"/>
          </w:tcPr>
          <w:p w:rsidR="00E934AE" w:rsidRPr="00DB3DFF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Внутрикостная дентальная имплантация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системы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Bego</w:t>
            </w:r>
            <w:r w:rsidRPr="00DB3D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Semados</w:t>
            </w:r>
          </w:p>
        </w:tc>
        <w:tc>
          <w:tcPr>
            <w:tcW w:w="1210" w:type="dxa"/>
            <w:vAlign w:val="center"/>
          </w:tcPr>
          <w:p w:rsidR="00E934AE" w:rsidRPr="00DB3DF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03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OSSTEM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13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DIVADENT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05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XIVE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11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IMPR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11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HIOSSEN</w:t>
            </w:r>
          </w:p>
        </w:tc>
        <w:tc>
          <w:tcPr>
            <w:tcW w:w="1210" w:type="dxa"/>
            <w:vAlign w:val="center"/>
          </w:tcPr>
          <w:p w:rsidR="00E934AE" w:rsidRPr="004C61F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ASTRA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TECH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18000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09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BIO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TECH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115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lang w:val="en-US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STRAUMANN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13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NOBEL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16000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12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ANKYLOS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11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586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ICX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95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586" w:type="dxa"/>
          </w:tcPr>
          <w:p w:rsidR="00E934AE" w:rsidRPr="004524F2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SNUCONE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9500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F13E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DENTIUM</w:t>
            </w:r>
          </w:p>
        </w:tc>
        <w:tc>
          <w:tcPr>
            <w:tcW w:w="1210" w:type="dxa"/>
            <w:vAlign w:val="center"/>
          </w:tcPr>
          <w:p w:rsidR="00E934AE" w:rsidRPr="00CF13E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</w:t>
            </w:r>
          </w:p>
        </w:tc>
        <w:tc>
          <w:tcPr>
            <w:tcW w:w="7586" w:type="dxa"/>
          </w:tcPr>
          <w:p w:rsidR="00E934AE" w:rsidRPr="00646F4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MIS</w:t>
            </w:r>
            <w:r w:rsidRPr="00646F4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SEVEN</w:t>
            </w:r>
          </w:p>
        </w:tc>
        <w:tc>
          <w:tcPr>
            <w:tcW w:w="1210" w:type="dxa"/>
            <w:vAlign w:val="center"/>
          </w:tcPr>
          <w:p w:rsidR="00E934AE" w:rsidRPr="00646F40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17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Пластика альвеолярного отростка при помощи формирователя десны на имплантате системы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Bego</w:t>
            </w:r>
            <w:r w:rsidRPr="00DB3D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Semados</w:t>
            </w:r>
          </w:p>
        </w:tc>
        <w:tc>
          <w:tcPr>
            <w:tcW w:w="1210" w:type="dxa"/>
            <w:vAlign w:val="center"/>
          </w:tcPr>
          <w:p w:rsidR="00E934AE" w:rsidRPr="003C5085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81361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А23.07.002.061</w:t>
            </w:r>
          </w:p>
        </w:tc>
        <w:tc>
          <w:tcPr>
            <w:tcW w:w="7586" w:type="dxa"/>
          </w:tcPr>
          <w:p w:rsidR="00E934AE" w:rsidRPr="00217AB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позиционера</w:t>
            </w:r>
          </w:p>
        </w:tc>
        <w:tc>
          <w:tcPr>
            <w:tcW w:w="1210" w:type="dxa"/>
            <w:vAlign w:val="center"/>
          </w:tcPr>
          <w:p w:rsidR="00E934AE" w:rsidRPr="001A58E7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C9313A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C9313A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7586" w:type="dxa"/>
            <w:shd w:val="clear" w:color="auto" w:fill="auto"/>
            <w:vAlign w:val="center"/>
          </w:tcPr>
          <w:p w:rsidR="00E934AE" w:rsidRPr="00AD0204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Ортопедические услуги</w:t>
            </w:r>
          </w:p>
        </w:tc>
        <w:tc>
          <w:tcPr>
            <w:tcW w:w="1210" w:type="dxa"/>
            <w:vAlign w:val="center"/>
          </w:tcPr>
          <w:p w:rsidR="00E934AE" w:rsidRPr="00C9313A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1C65F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1C65F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7586" w:type="dxa"/>
            <w:shd w:val="clear" w:color="auto" w:fill="auto"/>
            <w:vAlign w:val="center"/>
          </w:tcPr>
          <w:p w:rsidR="00E934AE" w:rsidRPr="00AD0204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Оттиски</w:t>
            </w:r>
          </w:p>
        </w:tc>
        <w:tc>
          <w:tcPr>
            <w:tcW w:w="1210" w:type="dxa"/>
            <w:vAlign w:val="center"/>
          </w:tcPr>
          <w:p w:rsidR="00E934AE" w:rsidRPr="001C65F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C72F82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72F82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А02.07.010.002</w:t>
            </w:r>
          </w:p>
        </w:tc>
        <w:tc>
          <w:tcPr>
            <w:tcW w:w="7586" w:type="dxa"/>
            <w:shd w:val="clear" w:color="auto" w:fill="auto"/>
            <w:vAlign w:val="center"/>
          </w:tcPr>
          <w:p w:rsidR="00E934AE" w:rsidRPr="00C72F82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72F82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Снятие оттиска с одной челюсти альгинатной массой</w:t>
            </w:r>
          </w:p>
        </w:tc>
        <w:tc>
          <w:tcPr>
            <w:tcW w:w="1210" w:type="dxa"/>
            <w:vAlign w:val="center"/>
          </w:tcPr>
          <w:p w:rsidR="00E934AE" w:rsidRPr="002F56B1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C72F82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72F82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А02.07.010.003</w:t>
            </w:r>
          </w:p>
        </w:tc>
        <w:tc>
          <w:tcPr>
            <w:tcW w:w="7586" w:type="dxa"/>
            <w:shd w:val="clear" w:color="auto" w:fill="auto"/>
            <w:vAlign w:val="center"/>
          </w:tcPr>
          <w:p w:rsidR="00E934AE" w:rsidRPr="00C72F82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72F82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Снятие оттиска с одной челюсти массой из С-силикона</w:t>
            </w:r>
          </w:p>
        </w:tc>
        <w:tc>
          <w:tcPr>
            <w:tcW w:w="1210" w:type="dxa"/>
            <w:vAlign w:val="center"/>
          </w:tcPr>
          <w:p w:rsidR="00E934AE" w:rsidRPr="00C72F82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right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C72F82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72F82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А02.07.010.004</w:t>
            </w:r>
          </w:p>
        </w:tc>
        <w:tc>
          <w:tcPr>
            <w:tcW w:w="7586" w:type="dxa"/>
            <w:shd w:val="clear" w:color="auto" w:fill="auto"/>
            <w:vAlign w:val="center"/>
          </w:tcPr>
          <w:p w:rsidR="00E934AE" w:rsidRPr="00C72F82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72F82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Снятие оттиска с одной челюсти массой из А-силикона</w:t>
            </w:r>
          </w:p>
        </w:tc>
        <w:tc>
          <w:tcPr>
            <w:tcW w:w="1210" w:type="dxa"/>
            <w:vAlign w:val="center"/>
          </w:tcPr>
          <w:p w:rsidR="00E934AE" w:rsidRPr="00C72F82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right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А02.07.010.005</w:t>
            </w:r>
          </w:p>
        </w:tc>
        <w:tc>
          <w:tcPr>
            <w:tcW w:w="7586" w:type="dxa"/>
            <w:shd w:val="clear" w:color="auto" w:fill="auto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Снятие оттиска с одной челюсти массой из поливинилсилаксана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А02.07.010.006</w:t>
            </w:r>
          </w:p>
        </w:tc>
        <w:tc>
          <w:tcPr>
            <w:tcW w:w="7586" w:type="dxa"/>
            <w:shd w:val="clear" w:color="auto" w:fill="auto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Снятие оттиска с одной челюсти с использованием индивидуальной ложки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А02.07.010.007</w:t>
            </w:r>
          </w:p>
        </w:tc>
        <w:tc>
          <w:tcPr>
            <w:tcW w:w="7586" w:type="dxa"/>
            <w:shd w:val="clear" w:color="auto" w:fill="auto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Снятие оттиска с одной челюсти для изготовления силиконовых блоков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253CF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А02.07.010.010</w:t>
            </w:r>
          </w:p>
        </w:tc>
        <w:tc>
          <w:tcPr>
            <w:tcW w:w="7586" w:type="dxa"/>
            <w:shd w:val="clear" w:color="auto" w:fill="auto"/>
            <w:vAlign w:val="center"/>
          </w:tcPr>
          <w:p w:rsidR="00E934AE" w:rsidRPr="009253CF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Снятие оттиска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– </w:t>
            </w:r>
            <w:r w:rsidRPr="009253CF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D</w:t>
            </w:r>
            <w:r w:rsidRPr="009253CF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циф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ровой слепок зубов (внутриротовое сканирование)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D0204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7586" w:type="dxa"/>
            <w:shd w:val="clear" w:color="auto" w:fill="auto"/>
            <w:vAlign w:val="center"/>
          </w:tcPr>
          <w:p w:rsidR="00E934AE" w:rsidRPr="00AD0204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Модели, прикус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А02.07.006</w:t>
            </w:r>
          </w:p>
        </w:tc>
        <w:tc>
          <w:tcPr>
            <w:tcW w:w="7586" w:type="dxa"/>
            <w:shd w:val="clear" w:color="auto" w:fill="auto"/>
            <w:vAlign w:val="center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Определение прикуса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А02.07.010.008</w:t>
            </w:r>
          </w:p>
        </w:tc>
        <w:tc>
          <w:tcPr>
            <w:tcW w:w="7586" w:type="dxa"/>
            <w:shd w:val="clear" w:color="auto" w:fill="auto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Исследование на диагностических моделях челюстей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восковой моделировкой (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W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А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x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Up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) (1 единица) </w:t>
            </w:r>
          </w:p>
        </w:tc>
        <w:tc>
          <w:tcPr>
            <w:tcW w:w="1210" w:type="dxa"/>
            <w:vAlign w:val="center"/>
          </w:tcPr>
          <w:p w:rsidR="00E934AE" w:rsidRPr="00AD020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А02.07.010.012</w:t>
            </w:r>
          </w:p>
        </w:tc>
        <w:tc>
          <w:tcPr>
            <w:tcW w:w="7586" w:type="dxa"/>
            <w:shd w:val="clear" w:color="auto" w:fill="auto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Исследование на диагностических моделях челюстей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восковой моделировкой (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W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А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x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Up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на моделях, размещенных в артикуляторе 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(1 единица)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А02.07.010.013</w:t>
            </w:r>
          </w:p>
        </w:tc>
        <w:tc>
          <w:tcPr>
            <w:tcW w:w="7586" w:type="dxa"/>
            <w:shd w:val="clear" w:color="auto" w:fill="auto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D0204">
              <w:rPr>
                <w:rFonts w:asciiTheme="minorHAnsi" w:hAnsiTheme="minorHAnsi" w:cstheme="minorHAnsi"/>
                <w:sz w:val="24"/>
                <w:szCs w:val="24"/>
              </w:rPr>
              <w:t>Исследование на диагностических моделях челюстей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восковой моделировкой (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Mock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Up</w:t>
            </w:r>
            <w:r w:rsidRPr="00AD020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) (1 единица)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4A4C97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А02.07.010.011</w:t>
            </w:r>
          </w:p>
        </w:tc>
        <w:tc>
          <w:tcPr>
            <w:tcW w:w="7586" w:type="dxa"/>
            <w:shd w:val="clear" w:color="auto" w:fill="auto"/>
          </w:tcPr>
          <w:p w:rsidR="00E934AE" w:rsidRPr="00AD0204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Исследование </w:t>
            </w:r>
            <w:r w:rsidRPr="009253CF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D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-</w:t>
            </w:r>
            <w:r w:rsidRPr="009253CF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циф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ровой проект улыбки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4A4C97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А06.30.017</w:t>
            </w:r>
          </w:p>
        </w:tc>
        <w:tc>
          <w:tcPr>
            <w:tcW w:w="7586" w:type="dxa"/>
            <w:shd w:val="clear" w:color="auto" w:fill="auto"/>
          </w:tcPr>
          <w:p w:rsidR="00E934A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Планирование и моделирование оперативного вмешательства с использованием виртуальной трехмерной модели головы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113000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D2294B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18" w:type="dxa"/>
          </w:tcPr>
          <w:p w:rsidR="00E934AE" w:rsidRPr="00D2294B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586" w:type="dxa"/>
          </w:tcPr>
          <w:p w:rsidR="00E934AE" w:rsidRPr="00D2294B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  <w:lang w:val="en-US" w:eastAsia="ru-RU"/>
              </w:rPr>
            </w:pPr>
            <w:r w:rsidRPr="005A3813"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ru-RU"/>
              </w:rPr>
              <w:t>Несъемное протезирование</w:t>
            </w:r>
          </w:p>
        </w:tc>
        <w:tc>
          <w:tcPr>
            <w:tcW w:w="1210" w:type="dxa"/>
            <w:vAlign w:val="center"/>
          </w:tcPr>
          <w:p w:rsidR="00E934AE" w:rsidRPr="00D2294B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  <w:vAlign w:val="center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А16.07.082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.006</w:t>
            </w:r>
          </w:p>
        </w:tc>
        <w:tc>
          <w:tcPr>
            <w:tcW w:w="7586" w:type="dxa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A381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Сошлифовывание твердых тканей зуба для последующего восстановления вкладкой, накладкой, полукоронкой, коронкой, виниром</w:t>
            </w:r>
          </w:p>
        </w:tc>
        <w:tc>
          <w:tcPr>
            <w:tcW w:w="1210" w:type="dxa"/>
            <w:vAlign w:val="center"/>
          </w:tcPr>
          <w:p w:rsidR="00E934AE" w:rsidRPr="00943D01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</w:tcPr>
          <w:p w:rsidR="00E934AE" w:rsidRPr="005A3813" w:rsidRDefault="00E934AE" w:rsidP="00E934AE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5A3813">
              <w:rPr>
                <w:rFonts w:asciiTheme="minorHAnsi" w:hAnsiTheme="minorHAnsi" w:cstheme="minorHAnsi"/>
                <w:b/>
                <w:sz w:val="24"/>
                <w:szCs w:val="24"/>
              </w:rPr>
              <w:t>Восстановление зуба коронкой</w:t>
            </w:r>
          </w:p>
        </w:tc>
        <w:tc>
          <w:tcPr>
            <w:tcW w:w="1210" w:type="dxa"/>
            <w:vAlign w:val="center"/>
          </w:tcPr>
          <w:p w:rsidR="00E934AE" w:rsidRPr="005A381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А16.07.004.001</w:t>
            </w:r>
          </w:p>
        </w:tc>
        <w:tc>
          <w:tcPr>
            <w:tcW w:w="7586" w:type="dxa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временной прямым методом</w:t>
            </w:r>
          </w:p>
        </w:tc>
        <w:tc>
          <w:tcPr>
            <w:tcW w:w="1210" w:type="dxa"/>
            <w:vAlign w:val="center"/>
          </w:tcPr>
          <w:p w:rsidR="00E934AE" w:rsidRPr="00FA3D2A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А16.07.004.002</w:t>
            </w:r>
          </w:p>
        </w:tc>
        <w:tc>
          <w:tcPr>
            <w:tcW w:w="7586" w:type="dxa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временной</w:t>
            </w:r>
          </w:p>
        </w:tc>
        <w:tc>
          <w:tcPr>
            <w:tcW w:w="1210" w:type="dxa"/>
            <w:vAlign w:val="center"/>
          </w:tcPr>
          <w:p w:rsidR="00E934AE" w:rsidRPr="00FA3D2A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А16.07.004.003</w:t>
            </w:r>
          </w:p>
        </w:tc>
        <w:tc>
          <w:tcPr>
            <w:tcW w:w="7586" w:type="dxa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временной на имплантат</w:t>
            </w:r>
          </w:p>
        </w:tc>
        <w:tc>
          <w:tcPr>
            <w:tcW w:w="1210" w:type="dxa"/>
            <w:vAlign w:val="center"/>
          </w:tcPr>
          <w:p w:rsidR="00E934AE" w:rsidRPr="005A381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А16.07.004.004</w:t>
            </w:r>
          </w:p>
        </w:tc>
        <w:tc>
          <w:tcPr>
            <w:tcW w:w="7586" w:type="dxa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временной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длительного ношения из керамокомпозита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14000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pPr>
              <w:rPr>
                <w:lang w:val="en-US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А16.07.004.00</w:t>
            </w:r>
            <w:r w:rsidRPr="005A381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7586" w:type="dxa"/>
          </w:tcPr>
          <w:p w:rsidR="00E934AE" w:rsidRPr="005A3813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постоянной металлокерамической</w:t>
            </w:r>
            <w:r w:rsidRPr="005A381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плечевой массой и индивидуальным воспроизведением эстетики на зубы в линии улыбки</w:t>
            </w:r>
          </w:p>
        </w:tc>
        <w:tc>
          <w:tcPr>
            <w:tcW w:w="1210" w:type="dxa"/>
            <w:vAlign w:val="center"/>
          </w:tcPr>
          <w:p w:rsidR="00E934AE" w:rsidRPr="00B1369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А16.07.004.005</w:t>
            </w:r>
          </w:p>
        </w:tc>
        <w:tc>
          <w:tcPr>
            <w:tcW w:w="7586" w:type="dxa"/>
          </w:tcPr>
          <w:p w:rsidR="00E934AE" w:rsidRPr="005A3813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постоянной безметалловой из диоксида циркония</w:t>
            </w:r>
            <w:r w:rsidRPr="005A381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стандартная эстетика (метод окрашивания)</w:t>
            </w:r>
          </w:p>
        </w:tc>
        <w:tc>
          <w:tcPr>
            <w:tcW w:w="1210" w:type="dxa"/>
            <w:vAlign w:val="center"/>
          </w:tcPr>
          <w:p w:rsidR="00E934AE" w:rsidRPr="005A381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pPr>
              <w:rPr>
                <w:lang w:val="en-US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А16.07.004.00</w:t>
            </w:r>
            <w:r w:rsidRPr="005A381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</w:t>
            </w:r>
          </w:p>
        </w:tc>
        <w:tc>
          <w:tcPr>
            <w:tcW w:w="7586" w:type="dxa"/>
          </w:tcPr>
          <w:p w:rsidR="00E934AE" w:rsidRPr="005A3813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 xml:space="preserve">Восстановление зуба коронкой постоянной безметалловой из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диоксида </w:t>
            </w: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 xml:space="preserve">циркония </w:t>
            </w:r>
            <w:r w:rsidRPr="005A381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с индивидуальной эстетикой (метод нанесения)</w:t>
            </w:r>
          </w:p>
        </w:tc>
        <w:tc>
          <w:tcPr>
            <w:tcW w:w="1210" w:type="dxa"/>
            <w:vAlign w:val="center"/>
          </w:tcPr>
          <w:p w:rsidR="00E934AE" w:rsidRPr="00FA3D2A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56000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pPr>
              <w:rPr>
                <w:lang w:val="en-US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А16.07.004.00</w:t>
            </w:r>
            <w:r w:rsidRPr="005A381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</w:t>
            </w:r>
          </w:p>
        </w:tc>
        <w:tc>
          <w:tcPr>
            <w:tcW w:w="7586" w:type="dxa"/>
          </w:tcPr>
          <w:p w:rsidR="00E934AE" w:rsidRPr="005A3813" w:rsidRDefault="00E934AE" w:rsidP="00E934AE"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постоянной металлокерамической DUCER</w:t>
            </w:r>
            <w:r w:rsidRPr="005A381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AM</w:t>
            </w:r>
          </w:p>
        </w:tc>
        <w:tc>
          <w:tcPr>
            <w:tcW w:w="1210" w:type="dxa"/>
            <w:vAlign w:val="center"/>
          </w:tcPr>
          <w:p w:rsidR="00E934AE" w:rsidRPr="005A381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5A381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pPr>
              <w:rPr>
                <w:lang w:val="en-US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</w:t>
            </w:r>
            <w:r w:rsidRPr="005A381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08</w:t>
            </w:r>
          </w:p>
        </w:tc>
        <w:tc>
          <w:tcPr>
            <w:tcW w:w="7586" w:type="dxa"/>
          </w:tcPr>
          <w:p w:rsidR="00E934AE" w:rsidRPr="005A3813" w:rsidRDefault="00E934AE" w:rsidP="00E934AE"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постоянной металлокерамической</w:t>
            </w:r>
          </w:p>
        </w:tc>
        <w:tc>
          <w:tcPr>
            <w:tcW w:w="1210" w:type="dxa"/>
            <w:vAlign w:val="center"/>
          </w:tcPr>
          <w:p w:rsidR="00E934AE" w:rsidRPr="00FA3D2A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pPr>
              <w:rPr>
                <w:lang w:val="en-US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</w:t>
            </w:r>
            <w:r w:rsidRPr="005A381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09</w:t>
            </w:r>
          </w:p>
        </w:tc>
        <w:tc>
          <w:tcPr>
            <w:tcW w:w="7586" w:type="dxa"/>
          </w:tcPr>
          <w:p w:rsidR="00E934AE" w:rsidRPr="005A3813" w:rsidRDefault="00E934AE" w:rsidP="00E934AE">
            <w:r w:rsidRPr="005A3813">
              <w:rPr>
                <w:rFonts w:asciiTheme="minorHAnsi" w:hAnsiTheme="minorHAnsi" w:cstheme="minorHAnsi"/>
                <w:sz w:val="24"/>
                <w:szCs w:val="24"/>
              </w:rPr>
              <w:t xml:space="preserve">Восстановление зуба коронкой постоянной керамической </w:t>
            </w:r>
            <w:r w:rsidRPr="005A381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Emax</w:t>
            </w:r>
          </w:p>
        </w:tc>
        <w:tc>
          <w:tcPr>
            <w:tcW w:w="1210" w:type="dxa"/>
            <w:vAlign w:val="center"/>
          </w:tcPr>
          <w:p w:rsidR="00E934AE" w:rsidRPr="005A381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 w:rsidRPr="005A381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А16.07.004.010</w:t>
            </w:r>
          </w:p>
        </w:tc>
        <w:tc>
          <w:tcPr>
            <w:tcW w:w="7586" w:type="dxa"/>
          </w:tcPr>
          <w:p w:rsidR="00E934AE" w:rsidRPr="005A3813" w:rsidRDefault="00E934AE" w:rsidP="00E934AE"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постоянной керамической, изготовленной в зарубежной лаборатории</w:t>
            </w:r>
          </w:p>
        </w:tc>
        <w:tc>
          <w:tcPr>
            <w:tcW w:w="1210" w:type="dxa"/>
            <w:vAlign w:val="center"/>
          </w:tcPr>
          <w:p w:rsidR="00E934AE" w:rsidRPr="005A381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</w:t>
            </w:r>
            <w:r w:rsidRPr="005A381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pPr>
              <w:rPr>
                <w:lang w:val="en-US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А16.07.004.01</w:t>
            </w:r>
            <w:r w:rsidRPr="005A381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7586" w:type="dxa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постоянной керамической бескаркасной</w:t>
            </w:r>
          </w:p>
        </w:tc>
        <w:tc>
          <w:tcPr>
            <w:tcW w:w="1210" w:type="dxa"/>
            <w:vAlign w:val="center"/>
          </w:tcPr>
          <w:p w:rsidR="00E934AE" w:rsidRPr="005A381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pPr>
              <w:rPr>
                <w:lang w:val="en-US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А16.07.004.01</w:t>
            </w:r>
            <w:r w:rsidRPr="005A381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7586" w:type="dxa"/>
          </w:tcPr>
          <w:p w:rsidR="00E934AE" w:rsidRPr="005A3813" w:rsidRDefault="00E934AE" w:rsidP="00E934AE"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постоянной цельнолитой без облицовки</w:t>
            </w:r>
          </w:p>
        </w:tc>
        <w:tc>
          <w:tcPr>
            <w:tcW w:w="1210" w:type="dxa"/>
            <w:vAlign w:val="center"/>
          </w:tcPr>
          <w:p w:rsidR="00E934AE" w:rsidRPr="0087057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pPr>
              <w:rPr>
                <w:lang w:val="en-US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А16.07.004.01</w:t>
            </w:r>
            <w:r w:rsidRPr="005A381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7586" w:type="dxa"/>
          </w:tcPr>
          <w:p w:rsidR="00E934AE" w:rsidRPr="005A3813" w:rsidRDefault="00E934AE" w:rsidP="00E934AE"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постоянной цельнолитой с композитной облицовкой</w:t>
            </w:r>
          </w:p>
        </w:tc>
        <w:tc>
          <w:tcPr>
            <w:tcW w:w="1210" w:type="dxa"/>
            <w:vAlign w:val="center"/>
          </w:tcPr>
          <w:p w:rsidR="00E934AE" w:rsidRPr="005A381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pPr>
              <w:rPr>
                <w:lang w:val="en-US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А16.07.004.01</w:t>
            </w:r>
            <w:r w:rsidRPr="005A3813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7586" w:type="dxa"/>
          </w:tcPr>
          <w:p w:rsidR="00E934AE" w:rsidRPr="005A3813" w:rsidRDefault="00E934AE" w:rsidP="00E934AE"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 постоянной пластмассовой</w:t>
            </w:r>
          </w:p>
        </w:tc>
        <w:tc>
          <w:tcPr>
            <w:tcW w:w="1210" w:type="dxa"/>
            <w:vAlign w:val="center"/>
          </w:tcPr>
          <w:p w:rsidR="00E934AE" w:rsidRPr="005A381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10</w:t>
            </w:r>
            <w:r w:rsidRPr="005A381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7586" w:type="dxa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композитной фрезерованной </w:t>
            </w:r>
          </w:p>
        </w:tc>
        <w:tc>
          <w:tcPr>
            <w:tcW w:w="1210" w:type="dxa"/>
            <w:vAlign w:val="center"/>
          </w:tcPr>
          <w:p w:rsidR="00E934AE" w:rsidRPr="00942D0A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shd w:val="clear" w:color="auto" w:fill="auto"/>
          </w:tcPr>
          <w:p w:rsidR="00E934AE" w:rsidRPr="00E75A13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C75319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А16.07.004.01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586" w:type="dxa"/>
          </w:tcPr>
          <w:p w:rsidR="00E934AE" w:rsidRPr="005A381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A3813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коронкой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металлической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0B34EF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0B34EF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</w:tcPr>
          <w:p w:rsidR="00E934AE" w:rsidRPr="000B34EF" w:rsidRDefault="00E934AE" w:rsidP="00E934A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B34EF">
              <w:rPr>
                <w:rFonts w:asciiTheme="minorHAnsi" w:hAnsiTheme="minorHAnsi" w:cstheme="minorHAnsi"/>
                <w:b/>
                <w:sz w:val="24"/>
                <w:szCs w:val="24"/>
              </w:rPr>
              <w:t>Восстановление зуба вкладками,виниром,полукоронкой</w:t>
            </w:r>
          </w:p>
        </w:tc>
        <w:tc>
          <w:tcPr>
            <w:tcW w:w="1210" w:type="dxa"/>
            <w:vAlign w:val="center"/>
          </w:tcPr>
          <w:p w:rsidR="00E934AE" w:rsidRPr="000B34E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A9011A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0B34EF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А16.07.003.009</w:t>
            </w:r>
          </w:p>
        </w:tc>
        <w:tc>
          <w:tcPr>
            <w:tcW w:w="7586" w:type="dxa"/>
          </w:tcPr>
          <w:p w:rsidR="00E934AE" w:rsidRPr="000B34EF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0B34EF">
              <w:rPr>
                <w:rFonts w:asciiTheme="minorHAnsi" w:hAnsiTheme="minorHAnsi" w:cstheme="minorHAnsi"/>
                <w:sz w:val="24"/>
                <w:szCs w:val="24"/>
              </w:rPr>
              <w:t xml:space="preserve">Восстановление зуба вкладкой, виниром, полукоронкой – штифто-культевая вкладка </w:t>
            </w:r>
            <w:r w:rsidRPr="000B34E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KXC</w:t>
            </w:r>
          </w:p>
        </w:tc>
        <w:tc>
          <w:tcPr>
            <w:tcW w:w="1210" w:type="dxa"/>
            <w:vAlign w:val="center"/>
          </w:tcPr>
          <w:p w:rsidR="00E934AE" w:rsidRPr="00AA722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0B34EF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0B34EF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А16.07.003.010</w:t>
            </w:r>
          </w:p>
        </w:tc>
        <w:tc>
          <w:tcPr>
            <w:tcW w:w="7586" w:type="dxa"/>
          </w:tcPr>
          <w:p w:rsidR="00E934AE" w:rsidRPr="000B34EF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0B34EF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вкладкой, виниром, полукоронкой – штифтовая вкладка цельнолитая</w:t>
            </w:r>
          </w:p>
        </w:tc>
        <w:tc>
          <w:tcPr>
            <w:tcW w:w="1210" w:type="dxa"/>
            <w:vAlign w:val="center"/>
          </w:tcPr>
          <w:p w:rsidR="00E934AE" w:rsidRPr="000B34E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0B34EF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А16.07.003.011</w:t>
            </w:r>
          </w:p>
        </w:tc>
        <w:tc>
          <w:tcPr>
            <w:tcW w:w="7586" w:type="dxa"/>
          </w:tcPr>
          <w:p w:rsidR="00E934AE" w:rsidRPr="00FD39A0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FD39A0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вкладкой, виниром, полукоронкой – культевая вкладка из диоксида циркония</w:t>
            </w:r>
          </w:p>
        </w:tc>
        <w:tc>
          <w:tcPr>
            <w:tcW w:w="1210" w:type="dxa"/>
            <w:vAlign w:val="center"/>
          </w:tcPr>
          <w:p w:rsidR="00E934AE" w:rsidRPr="00FD39A0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0B34EF" w:rsidRDefault="00E934AE" w:rsidP="00E934AE">
            <w:r>
              <w:rPr>
                <w:rFonts w:asciiTheme="minorHAnsi" w:hAnsiTheme="minorHAnsi" w:cstheme="minorHAnsi"/>
                <w:sz w:val="24"/>
                <w:szCs w:val="24"/>
              </w:rPr>
              <w:t>А16.07.003.012</w:t>
            </w:r>
          </w:p>
        </w:tc>
        <w:tc>
          <w:tcPr>
            <w:tcW w:w="7586" w:type="dxa"/>
          </w:tcPr>
          <w:p w:rsidR="00E934AE" w:rsidRPr="000B34EF" w:rsidRDefault="00E934AE" w:rsidP="00E934AE">
            <w:r w:rsidRPr="000B34EF">
              <w:rPr>
                <w:rFonts w:asciiTheme="minorHAnsi" w:hAnsiTheme="minorHAnsi" w:cstheme="minorHAnsi"/>
                <w:sz w:val="24"/>
                <w:szCs w:val="24"/>
              </w:rPr>
              <w:t xml:space="preserve">Восстановление зуба вкладкой, виниром, полукоронкой – вкладка керамическая </w:t>
            </w:r>
            <w:r w:rsidRPr="000B34E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Emax</w:t>
            </w:r>
          </w:p>
        </w:tc>
        <w:tc>
          <w:tcPr>
            <w:tcW w:w="1210" w:type="dxa"/>
            <w:vAlign w:val="center"/>
          </w:tcPr>
          <w:p w:rsidR="00E934AE" w:rsidRPr="00AA722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0B34EF" w:rsidRDefault="00E934AE" w:rsidP="00E934AE">
            <w:pPr>
              <w:rPr>
                <w:lang w:val="en-US"/>
              </w:rPr>
            </w:pPr>
            <w:r w:rsidRPr="000B34EF">
              <w:rPr>
                <w:rFonts w:asciiTheme="minorHAnsi" w:hAnsiTheme="minorHAnsi" w:cstheme="minorHAnsi"/>
                <w:sz w:val="24"/>
                <w:szCs w:val="24"/>
              </w:rPr>
              <w:t>А16.07.003.0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7586" w:type="dxa"/>
          </w:tcPr>
          <w:p w:rsidR="00E934AE" w:rsidRPr="000B34EF" w:rsidRDefault="00E934AE" w:rsidP="00E934AE">
            <w:r w:rsidRPr="000B34EF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вкладкой, виниром, полукоронкой – вкладка композитная</w:t>
            </w:r>
          </w:p>
        </w:tc>
        <w:tc>
          <w:tcPr>
            <w:tcW w:w="1210" w:type="dxa"/>
            <w:vAlign w:val="center"/>
          </w:tcPr>
          <w:p w:rsidR="00E934AE" w:rsidRPr="000B34E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6793D" w:rsidRDefault="00E934AE" w:rsidP="00E934AE">
            <w:r w:rsidRPr="000B34EF">
              <w:rPr>
                <w:rFonts w:asciiTheme="minorHAnsi" w:hAnsiTheme="minorHAnsi" w:cstheme="minorHAnsi"/>
                <w:sz w:val="24"/>
                <w:szCs w:val="24"/>
              </w:rPr>
              <w:t>А16.07.003.01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586" w:type="dxa"/>
          </w:tcPr>
          <w:p w:rsidR="00E934AE" w:rsidRPr="000B34EF" w:rsidRDefault="00E934AE" w:rsidP="00E934AE">
            <w:r w:rsidRPr="000B34EF">
              <w:rPr>
                <w:rFonts w:asciiTheme="minorHAnsi" w:hAnsiTheme="minorHAnsi" w:cstheme="minorHAnsi"/>
                <w:sz w:val="24"/>
                <w:szCs w:val="24"/>
              </w:rPr>
              <w:t xml:space="preserve">Восстановление зуба вкладкой, виниром, полукоронкой – керамический винир </w:t>
            </w:r>
            <w:r w:rsidRPr="000B34EF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Emax</w:t>
            </w:r>
          </w:p>
        </w:tc>
        <w:tc>
          <w:tcPr>
            <w:tcW w:w="1210" w:type="dxa"/>
            <w:vAlign w:val="center"/>
          </w:tcPr>
          <w:p w:rsidR="00E934AE" w:rsidRPr="00AA722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6793D" w:rsidRDefault="00E934AE" w:rsidP="00E934AE">
            <w:r w:rsidRPr="000B34EF">
              <w:rPr>
                <w:rFonts w:asciiTheme="minorHAnsi" w:hAnsiTheme="minorHAnsi" w:cstheme="minorHAnsi"/>
                <w:sz w:val="24"/>
                <w:szCs w:val="24"/>
              </w:rPr>
              <w:t>А16.07.003.0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586" w:type="dxa"/>
          </w:tcPr>
          <w:p w:rsidR="00E934AE" w:rsidRPr="000B34EF" w:rsidRDefault="00E934AE" w:rsidP="00E934AE">
            <w:r w:rsidRPr="000B34EF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вкладкой, виниром, полукоронкой – керамический винир полевошпат, изготовленный на огнеупорной модели</w:t>
            </w:r>
          </w:p>
        </w:tc>
        <w:tc>
          <w:tcPr>
            <w:tcW w:w="1210" w:type="dxa"/>
            <w:vAlign w:val="center"/>
          </w:tcPr>
          <w:p w:rsidR="00E934AE" w:rsidRPr="000B34E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75</w:t>
            </w:r>
            <w:r w:rsidRPr="000B34EF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6793D" w:rsidRDefault="00E934AE" w:rsidP="00E934AE">
            <w:r w:rsidRPr="000B34EF">
              <w:rPr>
                <w:rFonts w:asciiTheme="minorHAnsi" w:hAnsiTheme="minorHAnsi" w:cstheme="minorHAnsi"/>
                <w:sz w:val="24"/>
                <w:szCs w:val="24"/>
              </w:rPr>
              <w:t>А16.07.003.0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586" w:type="dxa"/>
          </w:tcPr>
          <w:p w:rsidR="00E934AE" w:rsidRPr="000B34EF" w:rsidRDefault="00E934AE" w:rsidP="00E934AE">
            <w:r w:rsidRPr="000B34EF">
              <w:rPr>
                <w:rFonts w:asciiTheme="minorHAnsi" w:hAnsiTheme="minorHAnsi" w:cstheme="minorHAnsi"/>
                <w:sz w:val="24"/>
                <w:szCs w:val="24"/>
              </w:rPr>
              <w:t>Восстановление зуба вкладкой, виниром, полукоронкой – керамический винир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высокохудожественный</w:t>
            </w:r>
            <w:r w:rsidRPr="000B34EF">
              <w:rPr>
                <w:rFonts w:asciiTheme="minorHAnsi" w:hAnsiTheme="minorHAnsi" w:cstheme="minorHAnsi"/>
                <w:sz w:val="24"/>
                <w:szCs w:val="24"/>
              </w:rPr>
              <w:t xml:space="preserve">, изготовленный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мастер-техником</w:t>
            </w:r>
          </w:p>
        </w:tc>
        <w:tc>
          <w:tcPr>
            <w:tcW w:w="1210" w:type="dxa"/>
            <w:vAlign w:val="center"/>
          </w:tcPr>
          <w:p w:rsidR="00E934AE" w:rsidRPr="000B34E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</w:t>
            </w:r>
            <w:r w:rsidRPr="000B34EF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D7D83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7D7D83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  <w:vAlign w:val="center"/>
          </w:tcPr>
          <w:p w:rsidR="00E934AE" w:rsidRPr="007D7D83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D7D83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Съемные протезы</w:t>
            </w:r>
          </w:p>
        </w:tc>
        <w:tc>
          <w:tcPr>
            <w:tcW w:w="1210" w:type="dxa"/>
            <w:vAlign w:val="center"/>
          </w:tcPr>
          <w:p w:rsidR="00E934AE" w:rsidRPr="00C9313A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D7D83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7D7D83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  <w:vAlign w:val="center"/>
          </w:tcPr>
          <w:p w:rsidR="00E934AE" w:rsidRPr="007D7D83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7D83">
              <w:rPr>
                <w:rFonts w:asciiTheme="minorHAnsi" w:hAnsiTheme="minorHAnsi" w:cstheme="minorHAnsi"/>
                <w:b/>
                <w:sz w:val="24"/>
                <w:szCs w:val="24"/>
              </w:rPr>
              <w:t>Коррекция прикуса с использованием съемных и несъемных ортопедических конструкций</w:t>
            </w:r>
          </w:p>
        </w:tc>
        <w:tc>
          <w:tcPr>
            <w:tcW w:w="1210" w:type="dxa"/>
            <w:vAlign w:val="center"/>
          </w:tcPr>
          <w:p w:rsidR="00E934AE" w:rsidRPr="00410377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D6601A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7D7D83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7D7D83">
              <w:rPr>
                <w:rFonts w:asciiTheme="minorHAnsi" w:hAnsiTheme="minorHAnsi" w:cstheme="minorHAnsi"/>
                <w:sz w:val="24"/>
                <w:szCs w:val="24"/>
              </w:rPr>
              <w:t>А16.07.021.001</w:t>
            </w:r>
          </w:p>
        </w:tc>
        <w:tc>
          <w:tcPr>
            <w:tcW w:w="7586" w:type="dxa"/>
            <w:vAlign w:val="center"/>
          </w:tcPr>
          <w:p w:rsidR="00E934AE" w:rsidRPr="007D7D83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7D7D83">
              <w:rPr>
                <w:rFonts w:asciiTheme="minorHAnsi" w:hAnsiTheme="minorHAnsi" w:cstheme="minorHAnsi"/>
                <w:sz w:val="24"/>
                <w:szCs w:val="24"/>
              </w:rPr>
              <w:t>Коррекция прикуса с использованием съемных и несъемных ортопедических конструкций – каппа</w:t>
            </w:r>
          </w:p>
        </w:tc>
        <w:tc>
          <w:tcPr>
            <w:tcW w:w="1210" w:type="dxa"/>
            <w:vAlign w:val="center"/>
          </w:tcPr>
          <w:p w:rsidR="00E934AE" w:rsidRPr="007D7D8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35</w:t>
            </w:r>
            <w:r w:rsidRPr="007D7D83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0B05AC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0B05AC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  <w:vAlign w:val="center"/>
          </w:tcPr>
          <w:p w:rsidR="00E934AE" w:rsidRPr="000B05AC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B05AC">
              <w:rPr>
                <w:rFonts w:asciiTheme="minorHAnsi" w:hAnsiTheme="minorHAnsi" w:cstheme="minorHAnsi"/>
                <w:b/>
                <w:sz w:val="24"/>
                <w:szCs w:val="24"/>
              </w:rPr>
              <w:t>Протезирование частичными съемными пластиночными протезами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А16.07.035.001</w:t>
            </w:r>
          </w:p>
        </w:tc>
        <w:tc>
          <w:tcPr>
            <w:tcW w:w="7586" w:type="dxa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Протезирование частичными съемными пластиночными протезами – протез акриловый на 1-2 зуба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А16.07.035.002</w:t>
            </w:r>
          </w:p>
        </w:tc>
        <w:tc>
          <w:tcPr>
            <w:tcW w:w="7586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Протезирование частичными съемными пластиночными протезами – протез акриловый до 8-ми утраченных зубов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А16.07.035.003</w:t>
            </w:r>
          </w:p>
        </w:tc>
        <w:tc>
          <w:tcPr>
            <w:tcW w:w="7586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Протезирование частичными съемными пластиночными протезами – протез акриловый от 9-ти до 13-ти утраченных зубов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А16.07.035.00</w:t>
            </w:r>
            <w:r w:rsidRPr="000B05AC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7586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частичными съемными пластиночными протезами – </w:t>
            </w:r>
            <w:r w:rsidRPr="000B05AC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протез АКРИ-ФРИ (иммедиат)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lastRenderedPageBreak/>
              <w:t>40000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0B05AC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</w:tcPr>
          <w:p w:rsidR="00E934AE" w:rsidRPr="000B05AC" w:rsidRDefault="00E934AE" w:rsidP="00E934A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B05AC">
              <w:rPr>
                <w:rFonts w:asciiTheme="minorHAnsi" w:hAnsiTheme="minorHAnsi" w:cstheme="minorHAnsi"/>
                <w:b/>
                <w:sz w:val="24"/>
                <w:szCs w:val="24"/>
              </w:rPr>
              <w:t>Протезирование зубов полными съемными пластиночными протезами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А16.07.023.001</w:t>
            </w:r>
          </w:p>
        </w:tc>
        <w:tc>
          <w:tcPr>
            <w:tcW w:w="7586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Протезирование зубов полными съемными пластиночными протезами – протез акриловый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А16.07.023.002</w:t>
            </w:r>
          </w:p>
        </w:tc>
        <w:tc>
          <w:tcPr>
            <w:tcW w:w="7586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Протезирование зубов полными съемными пластиночными протезами – протез АКРИ-ФРИ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0B05AC" w:rsidRDefault="00E934AE" w:rsidP="00E934A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</w:tcPr>
          <w:p w:rsidR="00E934AE" w:rsidRPr="000B05AC" w:rsidRDefault="00E934AE" w:rsidP="00E934AE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B05AC">
              <w:rPr>
                <w:rFonts w:asciiTheme="minorHAnsi" w:hAnsiTheme="minorHAnsi" w:cstheme="minorHAnsi"/>
                <w:b/>
                <w:sz w:val="24"/>
                <w:szCs w:val="24"/>
              </w:rPr>
              <w:t>Протезирование съемными бюгельными протезами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А16.07.036.001</w:t>
            </w:r>
          </w:p>
        </w:tc>
        <w:tc>
          <w:tcPr>
            <w:tcW w:w="7586" w:type="dxa"/>
          </w:tcPr>
          <w:p w:rsidR="00E934AE" w:rsidRPr="000B05AC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Протезирование съемными бюгельными протезами – бюгельный протез шинирующий на одну челюсть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</w:t>
            </w:r>
            <w:r w:rsidRPr="000B05A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F42CE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А16.07.036.002</w:t>
            </w:r>
          </w:p>
        </w:tc>
        <w:tc>
          <w:tcPr>
            <w:tcW w:w="7586" w:type="dxa"/>
          </w:tcPr>
          <w:p w:rsidR="00E934AE" w:rsidRPr="000B05AC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Протезирование съемными бюгельными протезами – бюгельный протез односторонний с одним замком БРЕДЕНТ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</w:t>
            </w:r>
            <w:r w:rsidRPr="000B05A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858E0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А16.07.036.003</w:t>
            </w:r>
          </w:p>
        </w:tc>
        <w:tc>
          <w:tcPr>
            <w:tcW w:w="7586" w:type="dxa"/>
            <w:tcBorders>
              <w:bottom w:val="single" w:sz="4" w:space="0" w:color="auto"/>
            </w:tcBorders>
          </w:tcPr>
          <w:p w:rsidR="00E934AE" w:rsidRPr="000B05AC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Протезирование съемными бюгельными протезами – бюгельный протез двухсторонний с двумя замками БРЕДЕНТ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</w:t>
            </w:r>
            <w:r w:rsidRPr="000B05A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А16.07.036.004</w:t>
            </w:r>
          </w:p>
        </w:tc>
        <w:tc>
          <w:tcPr>
            <w:tcW w:w="7586" w:type="dxa"/>
          </w:tcPr>
          <w:p w:rsidR="00E934AE" w:rsidRPr="000B05AC" w:rsidRDefault="00E934AE" w:rsidP="00E934AE"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Протезирование съемными бюгельными протезами – бюгельный протез односторонний с одним замком МК-1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</w:t>
            </w:r>
            <w:r w:rsidRPr="000B05A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0B05AC" w:rsidRDefault="00E934AE" w:rsidP="00E934AE"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А16.07.036.005</w:t>
            </w:r>
          </w:p>
        </w:tc>
        <w:tc>
          <w:tcPr>
            <w:tcW w:w="7586" w:type="dxa"/>
          </w:tcPr>
          <w:p w:rsidR="00E934AE" w:rsidRPr="000B05AC" w:rsidRDefault="00E934AE" w:rsidP="00E934AE">
            <w:r w:rsidRPr="000B05AC">
              <w:rPr>
                <w:rFonts w:asciiTheme="minorHAnsi" w:hAnsiTheme="minorHAnsi" w:cstheme="minorHAnsi"/>
                <w:sz w:val="24"/>
                <w:szCs w:val="24"/>
              </w:rPr>
              <w:t>Протезирование съемными бюгельными протезами – бюгельный протез двухсторонний с двумя замками МК-1</w:t>
            </w:r>
          </w:p>
        </w:tc>
        <w:tc>
          <w:tcPr>
            <w:tcW w:w="1210" w:type="dxa"/>
            <w:vAlign w:val="center"/>
          </w:tcPr>
          <w:p w:rsidR="00E934AE" w:rsidRPr="000B05A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0B05A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А16.07.036.006</w:t>
            </w:r>
          </w:p>
        </w:tc>
        <w:tc>
          <w:tcPr>
            <w:tcW w:w="7586" w:type="dxa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Протезирование съемными бюгельными протезами – бюгельный протез с кламмерами Роуча</w:t>
            </w:r>
          </w:p>
        </w:tc>
        <w:tc>
          <w:tcPr>
            <w:tcW w:w="1210" w:type="dxa"/>
            <w:vAlign w:val="center"/>
          </w:tcPr>
          <w:p w:rsidR="00E934AE" w:rsidRPr="003A1AB5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</w:t>
            </w:r>
            <w:r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3A1AB5" w:rsidRDefault="00E934AE" w:rsidP="00E934AE"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А16.07.036.007</w:t>
            </w:r>
          </w:p>
        </w:tc>
        <w:tc>
          <w:tcPr>
            <w:tcW w:w="7586" w:type="dxa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Протезирование съемными бюгельными протезами – протез Квадротти на 1-2 зуба (иммедиат)</w:t>
            </w:r>
          </w:p>
        </w:tc>
        <w:tc>
          <w:tcPr>
            <w:tcW w:w="1210" w:type="dxa"/>
            <w:vAlign w:val="center"/>
          </w:tcPr>
          <w:p w:rsidR="00E934AE" w:rsidRPr="003A1AB5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9900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3A1AB5" w:rsidRDefault="00E934AE" w:rsidP="00E934AE"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А16.07.036.008</w:t>
            </w:r>
          </w:p>
        </w:tc>
        <w:tc>
          <w:tcPr>
            <w:tcW w:w="7586" w:type="dxa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Протезирование съемными бюгельными протезами – протез Квадротти нейлоновый (иммедиат)</w:t>
            </w:r>
          </w:p>
        </w:tc>
        <w:tc>
          <w:tcPr>
            <w:tcW w:w="1210" w:type="dxa"/>
            <w:vAlign w:val="center"/>
          </w:tcPr>
          <w:p w:rsidR="00E934AE" w:rsidRPr="003A1AB5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>
              <w:rPr>
                <w:rFonts w:asciiTheme="minorHAnsi" w:hAnsiTheme="minorHAnsi" w:cstheme="minorHAnsi"/>
                <w:sz w:val="24"/>
                <w:szCs w:val="24"/>
              </w:rPr>
              <w:t>А16.07.036.012</w:t>
            </w:r>
          </w:p>
        </w:tc>
        <w:tc>
          <w:tcPr>
            <w:tcW w:w="7586" w:type="dxa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Протезирование съемными бюгельными протезами –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бюгельный протез с </w:t>
            </w:r>
            <w:r w:rsidRPr="00DA163F">
              <w:rPr>
                <w:rFonts w:asciiTheme="minorHAnsi" w:hAnsiTheme="minorHAnsi" w:cstheme="minorHAnsi"/>
                <w:sz w:val="24"/>
                <w:szCs w:val="24"/>
              </w:rPr>
              <w:t>кар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касом ацетал </w:t>
            </w:r>
          </w:p>
        </w:tc>
        <w:tc>
          <w:tcPr>
            <w:tcW w:w="1210" w:type="dxa"/>
            <w:vAlign w:val="center"/>
          </w:tcPr>
          <w:p w:rsidR="00E934A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C9313A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C9313A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</w:tcPr>
          <w:p w:rsidR="00E934AE" w:rsidRDefault="00E934AE" w:rsidP="00E934AE">
            <w:pPr>
              <w:pStyle w:val="ConsPlusNormal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:rsidR="00E934AE" w:rsidRPr="00C9313A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313A">
              <w:rPr>
                <w:rFonts w:asciiTheme="minorHAnsi" w:hAnsiTheme="minorHAnsi" w:cstheme="minorHAnsi"/>
                <w:b/>
                <w:sz w:val="24"/>
                <w:szCs w:val="24"/>
              </w:rPr>
              <w:t>Протезирование с опорой на имплантаты</w:t>
            </w:r>
          </w:p>
        </w:tc>
        <w:tc>
          <w:tcPr>
            <w:tcW w:w="1210" w:type="dxa"/>
            <w:vAlign w:val="center"/>
          </w:tcPr>
          <w:p w:rsidR="00E934AE" w:rsidRPr="00C9313A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А16.07.006.001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OSSTEM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3D3AD1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83C34" w:rsidRDefault="00E934AE" w:rsidP="00E934AE">
            <w:pPr>
              <w:rPr>
                <w:lang w:val="en-US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А16.07.006.00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OSSTEM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 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40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83C34" w:rsidRDefault="00E934AE" w:rsidP="00E934AE"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А16.07.006.003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OSSTEM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35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1718" w:type="dxa"/>
          </w:tcPr>
          <w:p w:rsidR="00E934AE" w:rsidRPr="00E83C34" w:rsidRDefault="00E934AE" w:rsidP="00E934AE"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А16.07.006.004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DIVADENT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45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83C34" w:rsidRDefault="00E934AE" w:rsidP="00E934AE"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А16.07.006.005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DIVADENT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83C34" w:rsidRDefault="00E934AE" w:rsidP="00E934AE"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А16.07.006.006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DIVADENT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30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83C34" w:rsidRDefault="00E934AE" w:rsidP="00E934AE"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А16.07.006.007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XIVE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83C34" w:rsidRDefault="00E934AE" w:rsidP="00E934AE"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А16.07.006.008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XIVE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83C34" w:rsidRDefault="00E934AE" w:rsidP="00E934AE"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А16.07.006.009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XIVE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35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83C34" w:rsidRDefault="00E934AE" w:rsidP="00E934AE"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А16.07.006.010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ASTRA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TECH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83C34" w:rsidRDefault="00E934AE" w:rsidP="00E934AE"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А16.07.006.011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ASTRA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TECH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45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E83C34" w:rsidRDefault="00E934AE" w:rsidP="00E934AE"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А16.07.006.012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ASTRA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TECH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40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03417" w:rsidRDefault="00E934AE" w:rsidP="00E934A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А16.07.006.01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TECH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55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03417" w:rsidRDefault="00E934AE" w:rsidP="00E934A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А16.07.006.01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TECH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45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03417" w:rsidRDefault="00E934AE" w:rsidP="00E934AE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А16.07.006.01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BIO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TECH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40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03417" w:rsidRDefault="00E934AE" w:rsidP="00E934AE">
            <w:pPr>
              <w:rPr>
                <w:lang w:val="en-US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STRAUMANN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60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03417" w:rsidRDefault="00E934AE" w:rsidP="00E934AE">
            <w:pPr>
              <w:rPr>
                <w:lang w:val="en-US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STRAUMANN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03417" w:rsidRDefault="00E934AE" w:rsidP="00E934AE">
            <w:pPr>
              <w:rPr>
                <w:lang w:val="en-US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STRAUMANN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35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03417" w:rsidRDefault="00E934AE" w:rsidP="00E934AE">
            <w:pPr>
              <w:rPr>
                <w:lang w:val="en-US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9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NOBEL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60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03417" w:rsidRDefault="00E934AE" w:rsidP="00E934AE">
            <w:pPr>
              <w:rPr>
                <w:lang w:val="en-US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20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NOBEL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45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03417" w:rsidRDefault="00E934AE" w:rsidP="00E934AE">
            <w:pPr>
              <w:rPr>
                <w:lang w:val="en-US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А16.07.006.0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21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E83C3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NOBEL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40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653C55" w:rsidRDefault="00E934AE" w:rsidP="00E934AE">
            <w:pPr>
              <w:rPr>
                <w:lang w:val="en-US"/>
              </w:rPr>
            </w:pPr>
            <w:r w:rsidRPr="00C51066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022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ANKYLOS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864A1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653C55" w:rsidRDefault="00E934AE" w:rsidP="00E934AE">
            <w:pPr>
              <w:rPr>
                <w:lang w:val="en-US"/>
              </w:rPr>
            </w:pPr>
            <w:r w:rsidRPr="00C51066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023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ANKYLOS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864A1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653C55" w:rsidRDefault="00E934AE" w:rsidP="00E934AE">
            <w:pPr>
              <w:rPr>
                <w:lang w:val="en-US"/>
              </w:rPr>
            </w:pPr>
            <w:r w:rsidRPr="00C51066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024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ANKYLOS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864A1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 w:rsidRPr="00E21B69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025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Протезирование з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уба с использованием имплантата ICX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E96DB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 w:rsidRPr="00E21B69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026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ICX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741287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 w:rsidRPr="00E21B69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027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ICX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741287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 w:rsidRPr="00E21B69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028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>Протезирование з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HIOSSEN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9429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 w:rsidRPr="00E21B69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029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HIOSSEN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741287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 w:rsidRPr="00E21B69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030</w:t>
            </w:r>
          </w:p>
        </w:tc>
        <w:tc>
          <w:tcPr>
            <w:tcW w:w="7586" w:type="dxa"/>
          </w:tcPr>
          <w:p w:rsidR="00E934AE" w:rsidRPr="00E83C34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HIOSSEN</w:t>
            </w:r>
            <w:r w:rsidRPr="00E83C34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E83C3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741287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031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IMPRO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032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IMPRO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45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033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 w:rsidRPr="00CD4D5D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IMPRO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35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034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SNUCONE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D959C0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lastRenderedPageBreak/>
              <w:t>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035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SNUCONE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D959C0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036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SNUCONE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D959C0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57458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037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DENTIUM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825E5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038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DENTIUM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825E5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039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DENTIUM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825E5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040</w:t>
            </w:r>
          </w:p>
        </w:tc>
        <w:tc>
          <w:tcPr>
            <w:tcW w:w="7586" w:type="dxa"/>
          </w:tcPr>
          <w:p w:rsidR="00E934AE" w:rsidRPr="007B6BFC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MIS</w:t>
            </w:r>
            <w:r w:rsidRPr="00D8642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SEVEN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 </w:t>
            </w:r>
          </w:p>
        </w:tc>
        <w:tc>
          <w:tcPr>
            <w:tcW w:w="1210" w:type="dxa"/>
            <w:vAlign w:val="center"/>
          </w:tcPr>
          <w:p w:rsidR="00E934AE" w:rsidRPr="00D86428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CD4D5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041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MIS</w:t>
            </w:r>
            <w:r w:rsidRPr="00D8642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SEVEN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 </w:t>
            </w:r>
          </w:p>
        </w:tc>
        <w:tc>
          <w:tcPr>
            <w:tcW w:w="1210" w:type="dxa"/>
            <w:vAlign w:val="center"/>
          </w:tcPr>
          <w:p w:rsidR="00E934AE" w:rsidRPr="00D86428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6B54BD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042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MIS</w:t>
            </w:r>
            <w:r w:rsidRPr="00D8642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SEVEN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 </w:t>
            </w:r>
          </w:p>
        </w:tc>
        <w:tc>
          <w:tcPr>
            <w:tcW w:w="1210" w:type="dxa"/>
            <w:vAlign w:val="center"/>
          </w:tcPr>
          <w:p w:rsidR="00E934AE" w:rsidRPr="00D86428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781F7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Протезирование зуба с использованием имплантата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на стандартном абатменте</w:t>
            </w:r>
          </w:p>
        </w:tc>
        <w:tc>
          <w:tcPr>
            <w:tcW w:w="1210" w:type="dxa"/>
            <w:vAlign w:val="center"/>
          </w:tcPr>
          <w:p w:rsidR="00E934AE" w:rsidRPr="00781F7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781F7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Протезирование зуба с использованием имплантата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на индивидуальном абатменте</w:t>
            </w:r>
          </w:p>
        </w:tc>
        <w:tc>
          <w:tcPr>
            <w:tcW w:w="1210" w:type="dxa"/>
            <w:vAlign w:val="center"/>
          </w:tcPr>
          <w:p w:rsidR="00E934AE" w:rsidRPr="00781F7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781F7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04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Протезирование зуба с использованием имплантата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на мультиюнит-абатменте</w:t>
            </w:r>
          </w:p>
        </w:tc>
        <w:tc>
          <w:tcPr>
            <w:tcW w:w="1210" w:type="dxa"/>
            <w:vAlign w:val="center"/>
          </w:tcPr>
          <w:p w:rsidR="00E934AE" w:rsidRPr="00781F7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17000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8417F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046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Bego</w:t>
            </w:r>
            <w:r w:rsidRPr="00DB3D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Semados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из диоксида циркония</w:t>
            </w:r>
          </w:p>
        </w:tc>
        <w:tc>
          <w:tcPr>
            <w:tcW w:w="1210" w:type="dxa"/>
            <w:vAlign w:val="center"/>
          </w:tcPr>
          <w:p w:rsidR="00E934AE" w:rsidRPr="00D8417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8417F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047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Bego</w:t>
            </w:r>
            <w:r w:rsidRPr="00DB3D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Semados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винтовой фиксацией</w:t>
            </w:r>
          </w:p>
        </w:tc>
        <w:tc>
          <w:tcPr>
            <w:tcW w:w="1210" w:type="dxa"/>
            <w:vAlign w:val="center"/>
          </w:tcPr>
          <w:p w:rsidR="00E934AE" w:rsidRPr="00D8417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8417F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>А16.07.006.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048</w:t>
            </w:r>
          </w:p>
        </w:tc>
        <w:tc>
          <w:tcPr>
            <w:tcW w:w="7586" w:type="dxa"/>
          </w:tcPr>
          <w:p w:rsidR="00E934AE" w:rsidRPr="00CD4D5D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sz w:val="24"/>
                <w:szCs w:val="24"/>
              </w:rPr>
            </w:pP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зуба с использованием имплантата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Bego</w:t>
            </w:r>
            <w:r w:rsidRPr="00DB3DF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Semados</w:t>
            </w:r>
            <w:r w:rsidRPr="00CD4D5D">
              <w:rPr>
                <w:rFonts w:asciiTheme="minorHAnsi" w:hAnsiTheme="minorHAnsi" w:cstheme="minorHAnsi"/>
                <w:sz w:val="24"/>
                <w:szCs w:val="24"/>
              </w:rPr>
              <w:t xml:space="preserve"> коронкой постоянной металлокерамической</w:t>
            </w:r>
            <w:r w:rsidRPr="00CD4D5D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цементной фиксацией</w:t>
            </w:r>
          </w:p>
        </w:tc>
        <w:tc>
          <w:tcPr>
            <w:tcW w:w="1210" w:type="dxa"/>
            <w:vAlign w:val="center"/>
          </w:tcPr>
          <w:p w:rsidR="00E934AE" w:rsidRPr="00D8417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</w:tcPr>
          <w:p w:rsidR="00E934AE" w:rsidRPr="00802B76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</w:tcPr>
          <w:p w:rsidR="00E934AE" w:rsidRPr="00802B76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Съемное протезирование с опорой на имплантаты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3D0FFB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802B76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А16.07.023.001</w:t>
            </w:r>
          </w:p>
        </w:tc>
        <w:tc>
          <w:tcPr>
            <w:tcW w:w="7586" w:type="dxa"/>
          </w:tcPr>
          <w:p w:rsidR="00E934AE" w:rsidRPr="00802B76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Протезирование зубов полными съемными пластиночными протезами (1 челюсть) с опорой на 4 имплантата</w:t>
            </w:r>
          </w:p>
        </w:tc>
        <w:tc>
          <w:tcPr>
            <w:tcW w:w="1210" w:type="dxa"/>
            <w:vAlign w:val="center"/>
          </w:tcPr>
          <w:p w:rsidR="00E934AE" w:rsidRPr="006E439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3D0FFB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802B76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А16.07.023.002</w:t>
            </w:r>
          </w:p>
        </w:tc>
        <w:tc>
          <w:tcPr>
            <w:tcW w:w="7586" w:type="dxa"/>
          </w:tcPr>
          <w:p w:rsidR="00E934AE" w:rsidRPr="00802B76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Протезирование зубов полными съемными пластиночными протезами (1 челюсть) с опорой на 6 имплантатов</w:t>
            </w:r>
          </w:p>
        </w:tc>
        <w:tc>
          <w:tcPr>
            <w:tcW w:w="1210" w:type="dxa"/>
            <w:vAlign w:val="center"/>
          </w:tcPr>
          <w:p w:rsidR="00E934AE" w:rsidRPr="006E4394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А16.07.023.003</w:t>
            </w:r>
          </w:p>
        </w:tc>
        <w:tc>
          <w:tcPr>
            <w:tcW w:w="7586" w:type="dxa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зубов полными съемными пластиночными протезами (1 челюсть) с опорой на 4 имплантата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с каркасом из сплава хром-кобальт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</w:t>
            </w: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А16.07.023.004</w:t>
            </w:r>
          </w:p>
        </w:tc>
        <w:tc>
          <w:tcPr>
            <w:tcW w:w="7586" w:type="dxa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зубов полными съемными пластиночными протезами (1 челюсть) с опорой на 6 имплантатах 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</w:t>
            </w: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>
              <w:rPr>
                <w:rFonts w:asciiTheme="minorHAnsi" w:hAnsiTheme="minorHAnsi" w:cstheme="minorHAnsi"/>
                <w:sz w:val="24"/>
                <w:szCs w:val="24"/>
              </w:rPr>
              <w:t>А16.07.036.009</w:t>
            </w:r>
          </w:p>
        </w:tc>
        <w:tc>
          <w:tcPr>
            <w:tcW w:w="7586" w:type="dxa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съемными бюгельными протезами –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условносъемный бюгельный протез с фиксацией на балке литой из сплава хром-кобальт</w:t>
            </w:r>
          </w:p>
        </w:tc>
        <w:tc>
          <w:tcPr>
            <w:tcW w:w="1210" w:type="dxa"/>
            <w:vAlign w:val="center"/>
          </w:tcPr>
          <w:p w:rsidR="00E934AE" w:rsidRPr="003A1AB5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>
              <w:rPr>
                <w:rFonts w:asciiTheme="minorHAnsi" w:hAnsiTheme="minorHAnsi" w:cstheme="minorHAnsi"/>
                <w:sz w:val="24"/>
                <w:szCs w:val="24"/>
              </w:rPr>
              <w:t>А16.07.036.010</w:t>
            </w:r>
          </w:p>
        </w:tc>
        <w:tc>
          <w:tcPr>
            <w:tcW w:w="7586" w:type="dxa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съемными бюгельными протезами –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условносъемный бюгельный протез с каркасом из титана</w:t>
            </w:r>
          </w:p>
        </w:tc>
        <w:tc>
          <w:tcPr>
            <w:tcW w:w="1210" w:type="dxa"/>
            <w:vAlign w:val="center"/>
          </w:tcPr>
          <w:p w:rsidR="00E934AE" w:rsidRPr="003A1AB5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350000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Default="00E934AE" w:rsidP="00E934AE">
            <w:r>
              <w:rPr>
                <w:rFonts w:asciiTheme="minorHAnsi" w:hAnsiTheme="minorHAnsi" w:cstheme="minorHAnsi"/>
                <w:sz w:val="24"/>
                <w:szCs w:val="24"/>
              </w:rPr>
              <w:t>А16.07.036.011</w:t>
            </w:r>
          </w:p>
        </w:tc>
        <w:tc>
          <w:tcPr>
            <w:tcW w:w="7586" w:type="dxa"/>
          </w:tcPr>
          <w:p w:rsidR="00E934AE" w:rsidRPr="003A1AB5" w:rsidRDefault="00E934AE" w:rsidP="00E934A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Протезирование съемными бюгельными протезами –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условносъемный бюгельный протез с фиксацией на балке, фрезерованной из титана</w:t>
            </w:r>
          </w:p>
        </w:tc>
        <w:tc>
          <w:tcPr>
            <w:tcW w:w="1210" w:type="dxa"/>
            <w:vAlign w:val="center"/>
          </w:tcPr>
          <w:p w:rsidR="00E934AE" w:rsidRPr="003A1AB5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586" w:type="dxa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E832FA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</w:rPr>
              <w:t>Прочие ортопедические услуги</w:t>
            </w:r>
          </w:p>
        </w:tc>
        <w:tc>
          <w:tcPr>
            <w:tcW w:w="1210" w:type="dxa"/>
            <w:vAlign w:val="center"/>
          </w:tcPr>
          <w:p w:rsidR="00E934AE" w:rsidRPr="00802B7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3D0FFB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BA59DC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BA59DC">
              <w:rPr>
                <w:rFonts w:asciiTheme="minorHAnsi" w:hAnsiTheme="minorHAnsi" w:cstheme="minorHAnsi"/>
                <w:sz w:val="24"/>
                <w:szCs w:val="24"/>
              </w:rPr>
              <w:t>А16.07.092</w:t>
            </w:r>
          </w:p>
        </w:tc>
        <w:tc>
          <w:tcPr>
            <w:tcW w:w="7586" w:type="dxa"/>
          </w:tcPr>
          <w:p w:rsidR="00E934AE" w:rsidRPr="00BA59DC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BA59DC">
              <w:rPr>
                <w:rFonts w:asciiTheme="minorHAnsi" w:hAnsiTheme="minorHAnsi" w:cstheme="minorHAnsi"/>
                <w:sz w:val="24"/>
                <w:szCs w:val="24"/>
              </w:rPr>
              <w:t xml:space="preserve">Трепанация зуба, искусственной коронки </w:t>
            </w:r>
          </w:p>
        </w:tc>
        <w:tc>
          <w:tcPr>
            <w:tcW w:w="1210" w:type="dxa"/>
            <w:vAlign w:val="center"/>
          </w:tcPr>
          <w:p w:rsidR="00E934AE" w:rsidRPr="00BA59D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BA59DC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3D0FFB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BA59DC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BA59DC">
              <w:rPr>
                <w:rFonts w:asciiTheme="minorHAnsi" w:hAnsiTheme="minorHAnsi" w:cstheme="minorHAnsi"/>
                <w:sz w:val="24"/>
                <w:szCs w:val="24"/>
              </w:rPr>
              <w:t>А16.07.025</w:t>
            </w:r>
          </w:p>
        </w:tc>
        <w:tc>
          <w:tcPr>
            <w:tcW w:w="7586" w:type="dxa"/>
          </w:tcPr>
          <w:p w:rsidR="00E934AE" w:rsidRPr="00BA59DC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BA59DC">
              <w:rPr>
                <w:rFonts w:asciiTheme="minorHAnsi" w:hAnsiTheme="minorHAnsi" w:cstheme="minorHAnsi"/>
                <w:sz w:val="24"/>
                <w:szCs w:val="24"/>
              </w:rPr>
              <w:t>Избирательное пришлифовывание твердых тканей зуба</w:t>
            </w:r>
          </w:p>
        </w:tc>
        <w:tc>
          <w:tcPr>
            <w:tcW w:w="1210" w:type="dxa"/>
            <w:vAlign w:val="center"/>
          </w:tcPr>
          <w:p w:rsidR="00E934AE" w:rsidRPr="00BA59DC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BA59DC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3D0FFB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DF0432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А16.07.049</w:t>
            </w:r>
          </w:p>
        </w:tc>
        <w:tc>
          <w:tcPr>
            <w:tcW w:w="7586" w:type="dxa"/>
          </w:tcPr>
          <w:p w:rsidR="00E934AE" w:rsidRPr="00DF0432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DF0432">
              <w:rPr>
                <w:rFonts w:asciiTheme="minorHAnsi" w:hAnsiTheme="minorHAnsi" w:cstheme="minorHAnsi"/>
                <w:sz w:val="24"/>
                <w:szCs w:val="24"/>
              </w:rPr>
              <w:t>Повторная фиксация на постоянный цемент несъемных ортопедических конструкций (1 единица)</w:t>
            </w:r>
          </w:p>
        </w:tc>
        <w:tc>
          <w:tcPr>
            <w:tcW w:w="1210" w:type="dxa"/>
            <w:vAlign w:val="center"/>
          </w:tcPr>
          <w:p w:rsidR="00E934AE" w:rsidRPr="00DF0432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DF0432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3D0FFB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9E2FDB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9E2FDB">
              <w:rPr>
                <w:rFonts w:asciiTheme="minorHAnsi" w:hAnsiTheme="minorHAnsi" w:cstheme="minorHAnsi"/>
                <w:sz w:val="24"/>
                <w:szCs w:val="24"/>
              </w:rPr>
              <w:t>А16.07.053.003</w:t>
            </w:r>
          </w:p>
        </w:tc>
        <w:tc>
          <w:tcPr>
            <w:tcW w:w="7586" w:type="dxa"/>
          </w:tcPr>
          <w:p w:rsidR="00E934AE" w:rsidRPr="009E2FDB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9E2FDB">
              <w:rPr>
                <w:rFonts w:asciiTheme="minorHAnsi" w:hAnsiTheme="minorHAnsi" w:cstheme="minorHAnsi"/>
                <w:sz w:val="24"/>
                <w:szCs w:val="24"/>
              </w:rPr>
              <w:t>Снятие несъемной ортопедической конструкции постоянной (1 единица)</w:t>
            </w:r>
          </w:p>
        </w:tc>
        <w:tc>
          <w:tcPr>
            <w:tcW w:w="1210" w:type="dxa"/>
            <w:vAlign w:val="center"/>
          </w:tcPr>
          <w:p w:rsidR="00E934AE" w:rsidRPr="009E2FDB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</w:t>
            </w:r>
            <w:r w:rsidRPr="009E2FDB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3D0FFB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9E2FDB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9E2FDB">
              <w:rPr>
                <w:rFonts w:asciiTheme="minorHAnsi" w:hAnsiTheme="minorHAnsi" w:cstheme="minorHAnsi"/>
                <w:sz w:val="24"/>
                <w:szCs w:val="24"/>
              </w:rPr>
              <w:t>А16.07.053.004</w:t>
            </w:r>
          </w:p>
        </w:tc>
        <w:tc>
          <w:tcPr>
            <w:tcW w:w="7586" w:type="dxa"/>
          </w:tcPr>
          <w:p w:rsidR="00E934AE" w:rsidRPr="009E2FDB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9E2FDB">
              <w:rPr>
                <w:rFonts w:asciiTheme="minorHAnsi" w:hAnsiTheme="minorHAnsi" w:cstheme="minorHAnsi"/>
                <w:sz w:val="24"/>
                <w:szCs w:val="24"/>
              </w:rPr>
              <w:t>Снятие несъемной ортопедической конструкции временной (1 единица)</w:t>
            </w:r>
          </w:p>
        </w:tc>
        <w:tc>
          <w:tcPr>
            <w:tcW w:w="1210" w:type="dxa"/>
            <w:vAlign w:val="center"/>
          </w:tcPr>
          <w:p w:rsidR="00E934AE" w:rsidRPr="009E2FDB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10</w:t>
            </w:r>
            <w:r w:rsidRPr="009E2FDB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3D0FFB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9E2FDB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9E2FDB">
              <w:rPr>
                <w:rFonts w:asciiTheme="minorHAnsi" w:hAnsiTheme="minorHAnsi" w:cstheme="minorHAnsi"/>
                <w:sz w:val="24"/>
                <w:szCs w:val="24"/>
              </w:rPr>
              <w:t>А16.07.053.005</w:t>
            </w:r>
          </w:p>
        </w:tc>
        <w:tc>
          <w:tcPr>
            <w:tcW w:w="7586" w:type="dxa"/>
          </w:tcPr>
          <w:p w:rsidR="00E934AE" w:rsidRPr="009E2FDB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9E2FDB">
              <w:rPr>
                <w:rFonts w:asciiTheme="minorHAnsi" w:hAnsiTheme="minorHAnsi" w:cstheme="minorHAnsi"/>
                <w:sz w:val="24"/>
                <w:szCs w:val="24"/>
              </w:rPr>
              <w:t>Снятие несъемной ортопедической конструкции с имплантата</w:t>
            </w:r>
          </w:p>
        </w:tc>
        <w:tc>
          <w:tcPr>
            <w:tcW w:w="1210" w:type="dxa"/>
            <w:vAlign w:val="center"/>
          </w:tcPr>
          <w:p w:rsidR="00E934AE" w:rsidRPr="009E2FDB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</w:t>
            </w:r>
            <w:r w:rsidRPr="009E2FDB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3D0FFB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9E2FDB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9E2FDB">
              <w:rPr>
                <w:rFonts w:asciiTheme="minorHAnsi" w:hAnsiTheme="minorHAnsi" w:cstheme="minorHAnsi"/>
                <w:sz w:val="24"/>
                <w:szCs w:val="24"/>
              </w:rPr>
              <w:t>А16.07.053.006</w:t>
            </w:r>
          </w:p>
        </w:tc>
        <w:tc>
          <w:tcPr>
            <w:tcW w:w="7586" w:type="dxa"/>
          </w:tcPr>
          <w:p w:rsidR="00E934AE" w:rsidRPr="009E2FDB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9E2FDB">
              <w:rPr>
                <w:rFonts w:asciiTheme="minorHAnsi" w:hAnsiTheme="minorHAnsi" w:cstheme="minorHAnsi"/>
                <w:sz w:val="24"/>
                <w:szCs w:val="24"/>
              </w:rPr>
              <w:t>Снятие несъемной ортопедической конструкции с имплантата с извлечением из шахты поврежденного винта</w:t>
            </w:r>
          </w:p>
        </w:tc>
        <w:tc>
          <w:tcPr>
            <w:tcW w:w="1210" w:type="dxa"/>
            <w:vAlign w:val="center"/>
          </w:tcPr>
          <w:p w:rsidR="00E934AE" w:rsidRPr="00337A49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3D0FFB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3D2AB5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D2AB5">
              <w:rPr>
                <w:rFonts w:asciiTheme="minorHAnsi" w:hAnsiTheme="minorHAnsi" w:cstheme="minorHAnsi"/>
                <w:sz w:val="24"/>
                <w:szCs w:val="24"/>
              </w:rPr>
              <w:t>А23.30.050.001</w:t>
            </w:r>
          </w:p>
        </w:tc>
        <w:tc>
          <w:tcPr>
            <w:tcW w:w="7586" w:type="dxa"/>
          </w:tcPr>
          <w:p w:rsidR="00E934AE" w:rsidRPr="003D2AB5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D2AB5">
              <w:rPr>
                <w:rFonts w:asciiTheme="minorHAnsi" w:hAnsiTheme="minorHAnsi" w:cstheme="minorHAnsi"/>
                <w:sz w:val="24"/>
                <w:szCs w:val="24"/>
              </w:rPr>
              <w:t>Коррекция съемной ортопедической конструкции</w:t>
            </w:r>
          </w:p>
        </w:tc>
        <w:tc>
          <w:tcPr>
            <w:tcW w:w="1210" w:type="dxa"/>
            <w:vAlign w:val="center"/>
          </w:tcPr>
          <w:p w:rsidR="00E934AE" w:rsidRPr="00337A49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5000</w:t>
            </w:r>
          </w:p>
        </w:tc>
      </w:tr>
      <w:tr w:rsidR="00E934AE" w:rsidRPr="00C9313A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3D0FFB" w:rsidRDefault="00E934AE" w:rsidP="00E934AE">
            <w:pPr>
              <w:pStyle w:val="ConsPlusNormal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</w:tcPr>
          <w:p w:rsidR="00E934AE" w:rsidRPr="003D2AB5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А23.07.002.057</w:t>
            </w:r>
          </w:p>
        </w:tc>
        <w:tc>
          <w:tcPr>
            <w:tcW w:w="7586" w:type="dxa"/>
          </w:tcPr>
          <w:p w:rsidR="00E934AE" w:rsidRPr="003D2AB5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</w:rPr>
              <w:t xml:space="preserve">Перебазировка съемного протеза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прямым</w:t>
            </w:r>
            <w:r w:rsidRPr="009A3AE0">
              <w:rPr>
                <w:rFonts w:asciiTheme="minorHAnsi" w:hAnsiTheme="minorHAnsi" w:cstheme="minorHAnsi"/>
                <w:sz w:val="24"/>
                <w:szCs w:val="24"/>
              </w:rPr>
              <w:t xml:space="preserve"> методом</w:t>
            </w:r>
          </w:p>
        </w:tc>
        <w:tc>
          <w:tcPr>
            <w:tcW w:w="1210" w:type="dxa"/>
            <w:vAlign w:val="center"/>
          </w:tcPr>
          <w:p w:rsidR="00E934AE" w:rsidRPr="003D2AB5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77943">
              <w:rPr>
                <w:rFonts w:asciiTheme="minorHAnsi" w:hAnsiTheme="minorHAnsi" w:cstheme="minorHAnsi"/>
                <w:b/>
                <w:sz w:val="24"/>
                <w:szCs w:val="24"/>
              </w:rPr>
              <w:t>Лабораторные конструкции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6462C8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pStyle w:val="ConsPlusNormal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77943">
              <w:rPr>
                <w:rFonts w:asciiTheme="minorHAnsi" w:hAnsiTheme="minorHAnsi" w:cstheme="minorHAnsi"/>
                <w:b/>
                <w:sz w:val="24"/>
                <w:szCs w:val="24"/>
              </w:rPr>
              <w:t>Услуги по изготовлению ортопедической конструкции стоматологической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А23.07.002.001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зуба литого металлического в несъемной конструкции протеза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А23.07.002.002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лапки литого зуба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А23.07.002.003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контрольной, огнеупорной модели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2800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А23.07.002.004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зуба пластмассового простого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А23.07.002.006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разборной модели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А23.07.002.008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литого штифтового зуба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6400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А23.07.002.009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съемного протеза из термопластического материала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45000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А23.07.002.010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кламмера гнутого из стальной проволоки</w:t>
            </w:r>
          </w:p>
        </w:tc>
        <w:tc>
          <w:tcPr>
            <w:tcW w:w="1210" w:type="dxa"/>
            <w:vAlign w:val="center"/>
          </w:tcPr>
          <w:p w:rsidR="00E934AE" w:rsidRPr="0009788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1500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А23.07.002.011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Изоляция торуса</w:t>
            </w:r>
          </w:p>
        </w:tc>
        <w:tc>
          <w:tcPr>
            <w:tcW w:w="1210" w:type="dxa"/>
            <w:vAlign w:val="center"/>
          </w:tcPr>
          <w:p w:rsidR="00E934AE" w:rsidRPr="0009788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1500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А23.07.002.012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армированной дуги литой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10900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А23.07.002.013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фасетки литой (металлической)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А23.07.002.014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базиса бюгельного протеза с пластмассовыми зубами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А23.07.002.015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бюгельного каркаса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А23.07.002.016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огнеупорной модели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2800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А23.07.002.017</w:t>
            </w:r>
          </w:p>
        </w:tc>
        <w:tc>
          <w:tcPr>
            <w:tcW w:w="7586" w:type="dxa"/>
            <w:vAlign w:val="center"/>
          </w:tcPr>
          <w:p w:rsidR="00E934AE" w:rsidRPr="00777943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литого базиса</w:t>
            </w:r>
          </w:p>
        </w:tc>
        <w:tc>
          <w:tcPr>
            <w:tcW w:w="1210" w:type="dxa"/>
            <w:vAlign w:val="center"/>
          </w:tcPr>
          <w:p w:rsidR="00E934AE" w:rsidRPr="00777943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7794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25000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А23.07.002.018</w:t>
            </w:r>
          </w:p>
        </w:tc>
        <w:tc>
          <w:tcPr>
            <w:tcW w:w="7586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кламмера Роуча</w:t>
            </w:r>
          </w:p>
        </w:tc>
        <w:tc>
          <w:tcPr>
            <w:tcW w:w="1210" w:type="dxa"/>
            <w:vAlign w:val="center"/>
          </w:tcPr>
          <w:p w:rsidR="00E934AE" w:rsidRPr="004419A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4200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А23.07.002.019</w:t>
            </w:r>
          </w:p>
        </w:tc>
        <w:tc>
          <w:tcPr>
            <w:tcW w:w="7586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литого опорно-удерживающего кламмера</w:t>
            </w:r>
          </w:p>
        </w:tc>
        <w:tc>
          <w:tcPr>
            <w:tcW w:w="1210" w:type="dxa"/>
            <w:vAlign w:val="center"/>
          </w:tcPr>
          <w:p w:rsidR="00E934AE" w:rsidRPr="004419A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4200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А23.07.002.021</w:t>
            </w:r>
          </w:p>
        </w:tc>
        <w:tc>
          <w:tcPr>
            <w:tcW w:w="7586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ограничителя базиса бюгельного протеза</w:t>
            </w:r>
          </w:p>
        </w:tc>
        <w:tc>
          <w:tcPr>
            <w:tcW w:w="1210" w:type="dxa"/>
            <w:vAlign w:val="center"/>
          </w:tcPr>
          <w:p w:rsidR="00E934AE" w:rsidRPr="004419A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А23.07.002.022</w:t>
            </w:r>
          </w:p>
        </w:tc>
        <w:tc>
          <w:tcPr>
            <w:tcW w:w="7586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седла бюгельного протеза</w:t>
            </w:r>
          </w:p>
        </w:tc>
        <w:tc>
          <w:tcPr>
            <w:tcW w:w="1210" w:type="dxa"/>
            <w:vAlign w:val="center"/>
          </w:tcPr>
          <w:p w:rsidR="00E934AE" w:rsidRPr="004419A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А23.07.002.023</w:t>
            </w:r>
          </w:p>
        </w:tc>
        <w:tc>
          <w:tcPr>
            <w:tcW w:w="7586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ответвления в бюгеле (компайдер)</w:t>
            </w:r>
          </w:p>
        </w:tc>
        <w:tc>
          <w:tcPr>
            <w:tcW w:w="1210" w:type="dxa"/>
            <w:vAlign w:val="center"/>
          </w:tcPr>
          <w:p w:rsidR="00E934AE" w:rsidRPr="004419A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А23.07.002.024</w:t>
            </w:r>
          </w:p>
        </w:tc>
        <w:tc>
          <w:tcPr>
            <w:tcW w:w="7586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фасетки в бюгельном протезе</w:t>
            </w:r>
          </w:p>
        </w:tc>
        <w:tc>
          <w:tcPr>
            <w:tcW w:w="1210" w:type="dxa"/>
            <w:vAlign w:val="center"/>
          </w:tcPr>
          <w:p w:rsidR="00E934AE" w:rsidRPr="004419A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А23.07.002.026</w:t>
            </w:r>
          </w:p>
        </w:tc>
        <w:tc>
          <w:tcPr>
            <w:tcW w:w="7586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лапки шинирующей в бюгельном протезе</w:t>
            </w:r>
          </w:p>
        </w:tc>
        <w:tc>
          <w:tcPr>
            <w:tcW w:w="1210" w:type="dxa"/>
            <w:vAlign w:val="center"/>
          </w:tcPr>
          <w:p w:rsidR="00E934AE" w:rsidRPr="005A07F8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А23.07.002.027</w:t>
            </w:r>
          </w:p>
        </w:tc>
        <w:tc>
          <w:tcPr>
            <w:tcW w:w="7586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контрольной модели</w:t>
            </w:r>
          </w:p>
        </w:tc>
        <w:tc>
          <w:tcPr>
            <w:tcW w:w="1210" w:type="dxa"/>
            <w:vAlign w:val="center"/>
          </w:tcPr>
          <w:p w:rsidR="00E934AE" w:rsidRPr="004419A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А23.07.002.028</w:t>
            </w:r>
          </w:p>
        </w:tc>
        <w:tc>
          <w:tcPr>
            <w:tcW w:w="7586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коронки цельнолитой</w:t>
            </w:r>
          </w:p>
        </w:tc>
        <w:tc>
          <w:tcPr>
            <w:tcW w:w="1210" w:type="dxa"/>
            <w:vAlign w:val="center"/>
          </w:tcPr>
          <w:p w:rsidR="00E934AE" w:rsidRPr="004419A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А23.07.002.029</w:t>
            </w:r>
          </w:p>
        </w:tc>
        <w:tc>
          <w:tcPr>
            <w:tcW w:w="7586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коронки металлоакриловой на цельнолитом каркасе</w:t>
            </w:r>
          </w:p>
        </w:tc>
        <w:tc>
          <w:tcPr>
            <w:tcW w:w="1210" w:type="dxa"/>
            <w:vAlign w:val="center"/>
          </w:tcPr>
          <w:p w:rsidR="00E934AE" w:rsidRPr="004419A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А23.07.002.030</w:t>
            </w:r>
          </w:p>
        </w:tc>
        <w:tc>
          <w:tcPr>
            <w:tcW w:w="7586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коронки пластмассовой</w:t>
            </w:r>
          </w:p>
        </w:tc>
        <w:tc>
          <w:tcPr>
            <w:tcW w:w="1210" w:type="dxa"/>
            <w:vAlign w:val="center"/>
          </w:tcPr>
          <w:p w:rsidR="00E934AE" w:rsidRPr="004419A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А23.07.002.033</w:t>
            </w:r>
          </w:p>
        </w:tc>
        <w:tc>
          <w:tcPr>
            <w:tcW w:w="7586" w:type="dxa"/>
            <w:vAlign w:val="center"/>
          </w:tcPr>
          <w:p w:rsidR="00E934AE" w:rsidRPr="004419A6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частичного съемного протеза</w:t>
            </w:r>
          </w:p>
        </w:tc>
        <w:tc>
          <w:tcPr>
            <w:tcW w:w="1210" w:type="dxa"/>
            <w:vAlign w:val="center"/>
          </w:tcPr>
          <w:p w:rsidR="00E934AE" w:rsidRPr="004419A6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4419A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А23.07.002.034</w:t>
            </w:r>
          </w:p>
        </w:tc>
        <w:tc>
          <w:tcPr>
            <w:tcW w:w="7586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Перебазировка съемного протеза лабораторным методом</w:t>
            </w:r>
          </w:p>
        </w:tc>
        <w:tc>
          <w:tcPr>
            <w:tcW w:w="1210" w:type="dxa"/>
            <w:vAlign w:val="center"/>
          </w:tcPr>
          <w:p w:rsidR="00E934AE" w:rsidRPr="009A3AE0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</w:t>
            </w:r>
            <w:r w:rsidRPr="009A3AE0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А23.07.002.035</w:t>
            </w:r>
          </w:p>
        </w:tc>
        <w:tc>
          <w:tcPr>
            <w:tcW w:w="7586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Приварка кламмера</w:t>
            </w:r>
          </w:p>
        </w:tc>
        <w:tc>
          <w:tcPr>
            <w:tcW w:w="1210" w:type="dxa"/>
            <w:vAlign w:val="center"/>
          </w:tcPr>
          <w:p w:rsidR="00E934AE" w:rsidRPr="009A3AE0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А23.07.002.036</w:t>
            </w:r>
          </w:p>
        </w:tc>
        <w:tc>
          <w:tcPr>
            <w:tcW w:w="7586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Приварка зуба</w:t>
            </w:r>
          </w:p>
        </w:tc>
        <w:tc>
          <w:tcPr>
            <w:tcW w:w="1210" w:type="dxa"/>
            <w:vAlign w:val="center"/>
          </w:tcPr>
          <w:p w:rsidR="00E934AE" w:rsidRPr="00DD08CF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А23.07.002.037</w:t>
            </w:r>
          </w:p>
        </w:tc>
        <w:tc>
          <w:tcPr>
            <w:tcW w:w="7586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Починка перелома базиса самотвердеющей пластмассой</w:t>
            </w:r>
          </w:p>
        </w:tc>
        <w:tc>
          <w:tcPr>
            <w:tcW w:w="1210" w:type="dxa"/>
            <w:vAlign w:val="center"/>
          </w:tcPr>
          <w:p w:rsidR="00E934AE" w:rsidRPr="009A3AE0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А23.07.002.038</w:t>
            </w:r>
          </w:p>
        </w:tc>
        <w:tc>
          <w:tcPr>
            <w:tcW w:w="7586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Починка двух переломов базиса самотвердеющей пластмассой</w:t>
            </w:r>
          </w:p>
        </w:tc>
        <w:tc>
          <w:tcPr>
            <w:tcW w:w="1210" w:type="dxa"/>
            <w:vAlign w:val="center"/>
          </w:tcPr>
          <w:p w:rsidR="00E934AE" w:rsidRPr="009A3AE0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А23.07.002.039</w:t>
            </w:r>
          </w:p>
        </w:tc>
        <w:tc>
          <w:tcPr>
            <w:tcW w:w="7586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эластической прокладки (лабораторный метод)</w:t>
            </w:r>
          </w:p>
        </w:tc>
        <w:tc>
          <w:tcPr>
            <w:tcW w:w="1210" w:type="dxa"/>
            <w:vAlign w:val="center"/>
          </w:tcPr>
          <w:p w:rsidR="00E934AE" w:rsidRPr="009A3AE0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А23.07.002.040</w:t>
            </w:r>
          </w:p>
        </w:tc>
        <w:tc>
          <w:tcPr>
            <w:tcW w:w="7586" w:type="dxa"/>
            <w:vAlign w:val="center"/>
          </w:tcPr>
          <w:p w:rsidR="00E934AE" w:rsidRPr="009A3AE0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полного съемного пластинчатого протеза</w:t>
            </w:r>
          </w:p>
        </w:tc>
        <w:tc>
          <w:tcPr>
            <w:tcW w:w="1210" w:type="dxa"/>
            <w:vAlign w:val="center"/>
          </w:tcPr>
          <w:p w:rsidR="00E934AE" w:rsidRPr="009A3AE0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9A3AE0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28000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E4605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А23.07.002.044</w:t>
            </w:r>
          </w:p>
        </w:tc>
        <w:tc>
          <w:tcPr>
            <w:tcW w:w="7586" w:type="dxa"/>
            <w:vAlign w:val="center"/>
          </w:tcPr>
          <w:p w:rsidR="00E934AE" w:rsidRPr="00E4605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воскового валика</w:t>
            </w:r>
          </w:p>
        </w:tc>
        <w:tc>
          <w:tcPr>
            <w:tcW w:w="1210" w:type="dxa"/>
            <w:vAlign w:val="center"/>
          </w:tcPr>
          <w:p w:rsidR="00E934AE" w:rsidRPr="00E4605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E4605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А23.07.002.046</w:t>
            </w:r>
          </w:p>
        </w:tc>
        <w:tc>
          <w:tcPr>
            <w:tcW w:w="7586" w:type="dxa"/>
            <w:vAlign w:val="center"/>
          </w:tcPr>
          <w:p w:rsidR="00E934AE" w:rsidRPr="00E4605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замкового крепления</w:t>
            </w:r>
          </w:p>
        </w:tc>
        <w:tc>
          <w:tcPr>
            <w:tcW w:w="1210" w:type="dxa"/>
            <w:vAlign w:val="center"/>
          </w:tcPr>
          <w:p w:rsidR="00E934AE" w:rsidRPr="00E4605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E4605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А23.07.002.047</w:t>
            </w:r>
          </w:p>
        </w:tc>
        <w:tc>
          <w:tcPr>
            <w:tcW w:w="7586" w:type="dxa"/>
            <w:vAlign w:val="center"/>
          </w:tcPr>
          <w:p w:rsidR="00E934AE" w:rsidRPr="00E4605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звеньев</w:t>
            </w:r>
          </w:p>
        </w:tc>
        <w:tc>
          <w:tcPr>
            <w:tcW w:w="1210" w:type="dxa"/>
            <w:vAlign w:val="center"/>
          </w:tcPr>
          <w:p w:rsidR="00E934AE" w:rsidRPr="00E4605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E4605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А23.07.002.048</w:t>
            </w:r>
          </w:p>
        </w:tc>
        <w:tc>
          <w:tcPr>
            <w:tcW w:w="7586" w:type="dxa"/>
            <w:vAlign w:val="center"/>
          </w:tcPr>
          <w:p w:rsidR="00E934AE" w:rsidRPr="00E4605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зуба металлоакрилового</w:t>
            </w:r>
          </w:p>
        </w:tc>
        <w:tc>
          <w:tcPr>
            <w:tcW w:w="1210" w:type="dxa"/>
            <w:vAlign w:val="center"/>
          </w:tcPr>
          <w:p w:rsidR="00E934AE" w:rsidRPr="00E4605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E4605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А23.07.002.049</w:t>
            </w:r>
          </w:p>
        </w:tc>
        <w:tc>
          <w:tcPr>
            <w:tcW w:w="7586" w:type="dxa"/>
            <w:vAlign w:val="center"/>
          </w:tcPr>
          <w:p w:rsidR="00E934AE" w:rsidRPr="00E4605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зуба металлокерамического</w:t>
            </w:r>
          </w:p>
        </w:tc>
        <w:tc>
          <w:tcPr>
            <w:tcW w:w="1210" w:type="dxa"/>
            <w:vAlign w:val="center"/>
          </w:tcPr>
          <w:p w:rsidR="00E934AE" w:rsidRPr="00E4605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E4605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14000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C837B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837B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А23.07.002.053</w:t>
            </w:r>
          </w:p>
        </w:tc>
        <w:tc>
          <w:tcPr>
            <w:tcW w:w="7586" w:type="dxa"/>
            <w:vAlign w:val="center"/>
          </w:tcPr>
          <w:p w:rsidR="00E934AE" w:rsidRPr="00C837B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837B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коронки бюгельной</w:t>
            </w:r>
          </w:p>
        </w:tc>
        <w:tc>
          <w:tcPr>
            <w:tcW w:w="1210" w:type="dxa"/>
            <w:vAlign w:val="center"/>
          </w:tcPr>
          <w:p w:rsidR="00E934AE" w:rsidRPr="00C837B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837B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17000</w:t>
            </w:r>
          </w:p>
        </w:tc>
      </w:tr>
      <w:tr w:rsidR="00E934AE" w:rsidRPr="00802B76" w:rsidTr="001A58E7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C837B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837B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А23.07.002.056</w:t>
            </w:r>
          </w:p>
        </w:tc>
        <w:tc>
          <w:tcPr>
            <w:tcW w:w="7586" w:type="dxa"/>
            <w:vAlign w:val="center"/>
          </w:tcPr>
          <w:p w:rsidR="00E934AE" w:rsidRPr="00C837B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837B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окклюзионной накладки в мостовидном протезе</w:t>
            </w:r>
          </w:p>
        </w:tc>
        <w:tc>
          <w:tcPr>
            <w:tcW w:w="1210" w:type="dxa"/>
            <w:vAlign w:val="center"/>
          </w:tcPr>
          <w:p w:rsidR="00E934AE" w:rsidRPr="00C837B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837B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E934AE" w:rsidRPr="00802B76" w:rsidTr="00CD4D5D">
        <w:trPr>
          <w:tblCellSpacing w:w="0" w:type="dxa"/>
        </w:trPr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934AE" w:rsidRPr="00B02FED" w:rsidRDefault="00E934AE" w:rsidP="00E934AE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718" w:type="dxa"/>
            <w:vAlign w:val="center"/>
          </w:tcPr>
          <w:p w:rsidR="00E934AE" w:rsidRPr="00C837B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837B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А23.07.002.072</w:t>
            </w:r>
          </w:p>
        </w:tc>
        <w:tc>
          <w:tcPr>
            <w:tcW w:w="7586" w:type="dxa"/>
            <w:vAlign w:val="center"/>
          </w:tcPr>
          <w:p w:rsidR="00E934AE" w:rsidRPr="00C837BE" w:rsidRDefault="00E934AE" w:rsidP="00E934AE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C837B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Установка крепления в конструкцию съемного протеза при протезировании на имплантатах</w:t>
            </w:r>
          </w:p>
        </w:tc>
        <w:tc>
          <w:tcPr>
            <w:tcW w:w="1210" w:type="dxa"/>
            <w:vAlign w:val="center"/>
          </w:tcPr>
          <w:p w:rsidR="00E934AE" w:rsidRPr="00C837BE" w:rsidRDefault="00E934AE" w:rsidP="00E934AE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837B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</w:tbl>
    <w:p w:rsidR="006E7AC9" w:rsidRPr="00C9313A" w:rsidRDefault="006E7AC9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1020" w:type="dxa"/>
        <w:tblCellSpacing w:w="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6"/>
        <w:gridCol w:w="1686"/>
        <w:gridCol w:w="7674"/>
        <w:gridCol w:w="1114"/>
      </w:tblGrid>
      <w:tr w:rsidR="00920EBC" w:rsidRPr="00802B76" w:rsidTr="00C559C5">
        <w:trPr>
          <w:trHeight w:val="669"/>
          <w:tblCellSpacing w:w="0" w:type="dxa"/>
        </w:trPr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:rsidR="00920EBC" w:rsidRPr="00802B76" w:rsidRDefault="00920EBC" w:rsidP="00D6742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920EBC" w:rsidRPr="00802B76" w:rsidRDefault="00920EBC" w:rsidP="00D6742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br w:type="page"/>
            </w:r>
          </w:p>
        </w:tc>
        <w:tc>
          <w:tcPr>
            <w:tcW w:w="7674" w:type="dxa"/>
            <w:vAlign w:val="center"/>
          </w:tcPr>
          <w:p w:rsidR="00920EBC" w:rsidRPr="00CC3EA2" w:rsidRDefault="00920EBC" w:rsidP="00D6742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  <w:t>Ортодонтия</w:t>
            </w:r>
          </w:p>
        </w:tc>
        <w:tc>
          <w:tcPr>
            <w:tcW w:w="1114" w:type="dxa"/>
          </w:tcPr>
          <w:p w:rsidR="00920EBC" w:rsidRPr="00802B76" w:rsidRDefault="00920EBC" w:rsidP="00D6742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920EBC" w:rsidRPr="00802B76" w:rsidTr="00C559C5">
        <w:trPr>
          <w:trHeight w:val="613"/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C559C5" w:rsidRDefault="00920EBC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920EBC" w:rsidRPr="00802B76" w:rsidRDefault="00920EBC" w:rsidP="00A502A8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B01.063.001</w:t>
            </w:r>
          </w:p>
        </w:tc>
        <w:tc>
          <w:tcPr>
            <w:tcW w:w="7674" w:type="dxa"/>
            <w:vAlign w:val="center"/>
          </w:tcPr>
          <w:p w:rsidR="00920EBC" w:rsidRPr="006A7336" w:rsidRDefault="00920EBC" w:rsidP="00A502A8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6A7336">
              <w:rPr>
                <w:rFonts w:asciiTheme="minorHAnsi" w:hAnsiTheme="minorHAnsi" w:cstheme="minorHAnsi"/>
                <w:sz w:val="24"/>
                <w:szCs w:val="24"/>
              </w:rPr>
              <w:t>Прием (осмотр, консультация) врача-ортодонта первичный</w:t>
            </w:r>
          </w:p>
        </w:tc>
        <w:tc>
          <w:tcPr>
            <w:tcW w:w="1114" w:type="dxa"/>
          </w:tcPr>
          <w:p w:rsidR="00920EBC" w:rsidRPr="006A7336" w:rsidRDefault="007F02BD" w:rsidP="00A502A8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</w:t>
            </w:r>
            <w:r w:rsidR="002F56B1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C559C5" w:rsidRDefault="00920EBC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920EBC" w:rsidRPr="00802B76" w:rsidRDefault="00920EBC" w:rsidP="00FD3A95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B01.063.001.001</w:t>
            </w:r>
          </w:p>
        </w:tc>
        <w:tc>
          <w:tcPr>
            <w:tcW w:w="7674" w:type="dxa"/>
            <w:vAlign w:val="center"/>
          </w:tcPr>
          <w:p w:rsidR="00920EBC" w:rsidRPr="00802B76" w:rsidRDefault="00920EBC" w:rsidP="00FD3A95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Прием (осмотр, консультация) врача-ортодонта первичный с фотопротоколом, диагностическими моделями</w:t>
            </w:r>
          </w:p>
        </w:tc>
        <w:tc>
          <w:tcPr>
            <w:tcW w:w="1114" w:type="dxa"/>
          </w:tcPr>
          <w:p w:rsidR="00920EBC" w:rsidRPr="00802B76" w:rsidRDefault="00DC15DD" w:rsidP="00FD3A95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75</w:t>
            </w:r>
            <w:r w:rsidR="00920EBC"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C559C5" w:rsidRDefault="00920EBC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920EBC" w:rsidRPr="00987E8A" w:rsidRDefault="00920EBC" w:rsidP="00FD3A9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7E8A">
              <w:rPr>
                <w:rFonts w:asciiTheme="minorHAnsi" w:hAnsiTheme="minorHAnsi" w:cstheme="minorHAnsi"/>
                <w:sz w:val="24"/>
                <w:szCs w:val="24"/>
              </w:rPr>
              <w:t>B01.063.002.001</w:t>
            </w:r>
          </w:p>
        </w:tc>
        <w:tc>
          <w:tcPr>
            <w:tcW w:w="7674" w:type="dxa"/>
            <w:vAlign w:val="center"/>
          </w:tcPr>
          <w:p w:rsidR="00920EBC" w:rsidRPr="00987E8A" w:rsidRDefault="00920EBC" w:rsidP="00FD3A9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87E8A">
              <w:rPr>
                <w:rFonts w:asciiTheme="minorHAnsi" w:hAnsiTheme="minorHAnsi" w:cstheme="minorHAnsi"/>
                <w:sz w:val="24"/>
                <w:szCs w:val="24"/>
              </w:rPr>
              <w:t>Прием (осмотр, консультация) врача-ортодонта повторный (съемный ортодонтический аппарат)</w:t>
            </w:r>
          </w:p>
        </w:tc>
        <w:tc>
          <w:tcPr>
            <w:tcW w:w="1114" w:type="dxa"/>
          </w:tcPr>
          <w:p w:rsidR="00920EBC" w:rsidRPr="00987E8A" w:rsidRDefault="00251BDB" w:rsidP="00FD3A95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987E8A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</w:t>
            </w:r>
            <w:r w:rsidR="00920EBC" w:rsidRPr="00987E8A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C559C5" w:rsidRDefault="00920EBC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920EBC" w:rsidRPr="00802B76" w:rsidRDefault="00920EBC" w:rsidP="00FD3A9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B01.063.002.002</w:t>
            </w:r>
          </w:p>
        </w:tc>
        <w:tc>
          <w:tcPr>
            <w:tcW w:w="7674" w:type="dxa"/>
            <w:vAlign w:val="center"/>
          </w:tcPr>
          <w:p w:rsidR="00920EBC" w:rsidRPr="00802B76" w:rsidRDefault="00920EBC" w:rsidP="00FD3A9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Прием (осмотр, консультация) врача-ортодонта повторный (несъемный ортодонтический аппарат)</w:t>
            </w:r>
          </w:p>
        </w:tc>
        <w:tc>
          <w:tcPr>
            <w:tcW w:w="1114" w:type="dxa"/>
          </w:tcPr>
          <w:p w:rsidR="00920EBC" w:rsidRPr="00802B76" w:rsidRDefault="00CC3CF2" w:rsidP="00FD3A95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</w:t>
            </w:r>
            <w:r w:rsidR="00920EBC"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94766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4766" w:rsidRPr="00C559C5" w:rsidRDefault="00A94766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  <w:vAlign w:val="center"/>
          </w:tcPr>
          <w:p w:rsidR="00A94766" w:rsidRPr="00802B76" w:rsidRDefault="00A94766" w:rsidP="00FD3A9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B01.063.002.004</w:t>
            </w:r>
          </w:p>
        </w:tc>
        <w:tc>
          <w:tcPr>
            <w:tcW w:w="7674" w:type="dxa"/>
            <w:vAlign w:val="center"/>
          </w:tcPr>
          <w:p w:rsidR="00A94766" w:rsidRPr="00802B76" w:rsidRDefault="00A94766" w:rsidP="00FD3A9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Прием (осмотр, консультация) врача-ортодонта повторный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с полной ортодонтической диагностикой</w:t>
            </w:r>
            <w:r w:rsidR="00C80C21">
              <w:rPr>
                <w:rFonts w:asciiTheme="minorHAnsi" w:hAnsiTheme="minorHAnsi" w:cstheme="minorHAnsi"/>
                <w:sz w:val="24"/>
                <w:szCs w:val="24"/>
              </w:rPr>
              <w:t xml:space="preserve"> и презентацией методов лечения. Составление плана лечения.</w:t>
            </w:r>
          </w:p>
        </w:tc>
        <w:tc>
          <w:tcPr>
            <w:tcW w:w="1114" w:type="dxa"/>
          </w:tcPr>
          <w:p w:rsidR="00A94766" w:rsidRPr="00802B76" w:rsidRDefault="002F56B1" w:rsidP="00FD3A95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10200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C559C5" w:rsidRDefault="00920EBC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vAlign w:val="center"/>
          </w:tcPr>
          <w:p w:rsidR="00920EBC" w:rsidRPr="00987E8A" w:rsidRDefault="00920EBC" w:rsidP="00CE66E9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87E8A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А02.07.010.002</w:t>
            </w:r>
          </w:p>
        </w:tc>
        <w:tc>
          <w:tcPr>
            <w:tcW w:w="7674" w:type="dxa"/>
            <w:vAlign w:val="center"/>
          </w:tcPr>
          <w:p w:rsidR="00920EBC" w:rsidRPr="00987E8A" w:rsidRDefault="00920EBC" w:rsidP="00CE66E9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87E8A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Снятие оттиска с одной челюсти альгинатной массой</w:t>
            </w:r>
          </w:p>
        </w:tc>
        <w:tc>
          <w:tcPr>
            <w:tcW w:w="1114" w:type="dxa"/>
            <w:vAlign w:val="center"/>
          </w:tcPr>
          <w:p w:rsidR="00920EBC" w:rsidRPr="00987E8A" w:rsidRDefault="00EE70D0" w:rsidP="00CE66E9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</w:t>
            </w:r>
            <w:r w:rsidR="002F56B1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C559C5" w:rsidRDefault="00920EBC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vAlign w:val="center"/>
          </w:tcPr>
          <w:p w:rsidR="00920EBC" w:rsidRPr="00987E8A" w:rsidRDefault="00920EBC" w:rsidP="00CE66E9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87E8A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А02.07.010.003</w:t>
            </w:r>
          </w:p>
        </w:tc>
        <w:tc>
          <w:tcPr>
            <w:tcW w:w="7674" w:type="dxa"/>
            <w:vAlign w:val="center"/>
          </w:tcPr>
          <w:p w:rsidR="00920EBC" w:rsidRPr="00987E8A" w:rsidRDefault="00920EBC" w:rsidP="00CE66E9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87E8A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Снятие оттиска с одной челюсти массой из С-силикона</w:t>
            </w:r>
          </w:p>
        </w:tc>
        <w:tc>
          <w:tcPr>
            <w:tcW w:w="1114" w:type="dxa"/>
            <w:vAlign w:val="center"/>
          </w:tcPr>
          <w:p w:rsidR="00920EBC" w:rsidRPr="00987E8A" w:rsidRDefault="00EE70D0" w:rsidP="00CE66E9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</w:t>
            </w:r>
            <w:r w:rsidR="002F56B1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C559C5" w:rsidRDefault="00920EBC" w:rsidP="00C559C5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vAlign w:val="center"/>
          </w:tcPr>
          <w:p w:rsidR="00920EBC" w:rsidRPr="00987E8A" w:rsidRDefault="00920EBC" w:rsidP="00CE66E9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987E8A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А02.07.010.004</w:t>
            </w:r>
          </w:p>
        </w:tc>
        <w:tc>
          <w:tcPr>
            <w:tcW w:w="7674" w:type="dxa"/>
            <w:vAlign w:val="center"/>
          </w:tcPr>
          <w:p w:rsidR="00920EBC" w:rsidRPr="00987E8A" w:rsidRDefault="00920EBC" w:rsidP="00CE66E9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987E8A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Снятие оттиска с одной челюсти массой из А-силикона</w:t>
            </w:r>
          </w:p>
        </w:tc>
        <w:tc>
          <w:tcPr>
            <w:tcW w:w="1114" w:type="dxa"/>
            <w:vAlign w:val="center"/>
          </w:tcPr>
          <w:p w:rsidR="00920EBC" w:rsidRPr="00987E8A" w:rsidRDefault="00EE70D0" w:rsidP="00CE66E9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</w:t>
            </w:r>
            <w:r w:rsidR="002F56B1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C559C5" w:rsidRDefault="00920EBC" w:rsidP="00C559C5">
            <w:pPr>
              <w:pStyle w:val="af2"/>
              <w:numPr>
                <w:ilvl w:val="0"/>
                <w:numId w:val="31"/>
              </w:numPr>
              <w:suppressAutoHyphens w:val="0"/>
              <w:spacing w:before="100" w:beforeAutospacing="1" w:after="100" w:afterAutospacing="1"/>
              <w:ind w:right="80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:rsidR="00920EBC" w:rsidRPr="00802B76" w:rsidRDefault="00920EBC" w:rsidP="000F7196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А02.07.010.005</w:t>
            </w:r>
          </w:p>
        </w:tc>
        <w:tc>
          <w:tcPr>
            <w:tcW w:w="7674" w:type="dxa"/>
            <w:vAlign w:val="center"/>
          </w:tcPr>
          <w:p w:rsidR="00920EBC" w:rsidRPr="00802B76" w:rsidRDefault="00920EBC" w:rsidP="000F7196">
            <w:pPr>
              <w:suppressAutoHyphens w:val="0"/>
              <w:spacing w:before="100" w:beforeAutospacing="1" w:after="100" w:afterAutospacing="1"/>
              <w:ind w:right="80"/>
              <w:rPr>
                <w:rFonts w:asciiTheme="minorHAnsi" w:hAnsiTheme="minorHAnsi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Снятие оттиска с одной челюсти массой из поливинилсилаксана</w:t>
            </w:r>
          </w:p>
        </w:tc>
        <w:tc>
          <w:tcPr>
            <w:tcW w:w="1114" w:type="dxa"/>
            <w:vAlign w:val="center"/>
          </w:tcPr>
          <w:p w:rsidR="00920EBC" w:rsidRPr="00802B76" w:rsidRDefault="00EE70D0" w:rsidP="000F7196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</w:t>
            </w:r>
            <w:r w:rsidR="002F56B1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C559C5" w:rsidRDefault="00920EBC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vAlign w:val="center"/>
          </w:tcPr>
          <w:p w:rsidR="00920EBC" w:rsidRPr="00802B76" w:rsidRDefault="00920EBC" w:rsidP="00CE66E9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А02.07.006</w:t>
            </w:r>
          </w:p>
        </w:tc>
        <w:tc>
          <w:tcPr>
            <w:tcW w:w="7674" w:type="dxa"/>
            <w:vAlign w:val="center"/>
          </w:tcPr>
          <w:p w:rsidR="00920EBC" w:rsidRPr="00802B76" w:rsidRDefault="00920EBC" w:rsidP="00CE66E9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Определение прикуса</w:t>
            </w:r>
          </w:p>
        </w:tc>
        <w:tc>
          <w:tcPr>
            <w:tcW w:w="1114" w:type="dxa"/>
          </w:tcPr>
          <w:p w:rsidR="00920EBC" w:rsidRPr="00802B76" w:rsidRDefault="00920EBC" w:rsidP="00CE66E9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C559C5" w:rsidRDefault="00920EBC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</w:tcPr>
          <w:p w:rsidR="00920EBC" w:rsidRPr="00802B76" w:rsidRDefault="00920EBC" w:rsidP="00CE66E9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А02.07.010.008</w:t>
            </w:r>
          </w:p>
        </w:tc>
        <w:tc>
          <w:tcPr>
            <w:tcW w:w="7674" w:type="dxa"/>
          </w:tcPr>
          <w:p w:rsidR="00920EBC" w:rsidRPr="003A1AB5" w:rsidRDefault="00920EBC" w:rsidP="00CE66E9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Исследование на диагностических моделях челюстей</w:t>
            </w:r>
            <w:r w:rsidRPr="003A1A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с восковой моделировкой (</w:t>
            </w:r>
            <w:r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W</w:t>
            </w:r>
            <w:r w:rsidRPr="003A1A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А</w:t>
            </w:r>
            <w:r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x</w:t>
            </w:r>
            <w:r w:rsidRPr="003A1A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</w:t>
            </w:r>
            <w:r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  <w:t>Up</w:t>
            </w:r>
            <w:r w:rsidRPr="003A1A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) (1 единица) </w:t>
            </w:r>
          </w:p>
        </w:tc>
        <w:tc>
          <w:tcPr>
            <w:tcW w:w="1114" w:type="dxa"/>
          </w:tcPr>
          <w:p w:rsidR="00920EBC" w:rsidRPr="003A1AB5" w:rsidRDefault="006F4041" w:rsidP="00CE66E9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</w:t>
            </w:r>
            <w:r w:rsidR="00920EBC"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1F2F59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2F59" w:rsidRPr="00C559C5" w:rsidRDefault="001F2F59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</w:tcPr>
          <w:p w:rsidR="001F2F59" w:rsidRPr="00702C52" w:rsidRDefault="00E0171C" w:rsidP="00CE66E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C52">
              <w:rPr>
                <w:rFonts w:asciiTheme="minorHAnsi" w:hAnsiTheme="minorHAnsi" w:cstheme="minorHAnsi"/>
                <w:sz w:val="24"/>
                <w:szCs w:val="24"/>
              </w:rPr>
              <w:t>А02.07.010.009</w:t>
            </w:r>
          </w:p>
        </w:tc>
        <w:tc>
          <w:tcPr>
            <w:tcW w:w="7674" w:type="dxa"/>
          </w:tcPr>
          <w:p w:rsidR="001F2F59" w:rsidRPr="00702C52" w:rsidRDefault="00E0171C" w:rsidP="00CE66E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C52">
              <w:rPr>
                <w:rFonts w:asciiTheme="minorHAnsi" w:hAnsiTheme="minorHAnsi" w:cstheme="minorHAnsi"/>
                <w:sz w:val="24"/>
                <w:szCs w:val="24"/>
              </w:rPr>
              <w:t>Исследование на диагностических гипсовых моделях челюстей (1 единица)</w:t>
            </w:r>
          </w:p>
        </w:tc>
        <w:tc>
          <w:tcPr>
            <w:tcW w:w="1114" w:type="dxa"/>
          </w:tcPr>
          <w:p w:rsidR="001F2F59" w:rsidRPr="00702C52" w:rsidRDefault="00093165" w:rsidP="00CE66E9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02C52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</w:t>
            </w:r>
            <w:r w:rsidR="00E0171C" w:rsidRPr="00702C52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05307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3072" w:rsidRPr="00C559C5" w:rsidRDefault="00053072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</w:tcPr>
          <w:p w:rsidR="00053072" w:rsidRPr="00702C52" w:rsidRDefault="00053072" w:rsidP="00CE66E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А02.07.010.014</w:t>
            </w:r>
          </w:p>
        </w:tc>
        <w:tc>
          <w:tcPr>
            <w:tcW w:w="7674" w:type="dxa"/>
          </w:tcPr>
          <w:p w:rsidR="00053072" w:rsidRPr="00702C52" w:rsidRDefault="00053072" w:rsidP="00CE66E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C52">
              <w:rPr>
                <w:rFonts w:asciiTheme="minorHAnsi" w:hAnsiTheme="minorHAnsi" w:cstheme="minorHAnsi"/>
                <w:sz w:val="24"/>
                <w:szCs w:val="24"/>
              </w:rPr>
              <w:t>Исследов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ание на диагностических</w:t>
            </w:r>
            <w:r w:rsidRPr="00702C52">
              <w:rPr>
                <w:rFonts w:asciiTheme="minorHAnsi" w:hAnsiTheme="minorHAnsi" w:cstheme="minorHAnsi"/>
                <w:sz w:val="24"/>
                <w:szCs w:val="24"/>
              </w:rPr>
              <w:t xml:space="preserve"> моделях челюстей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в артикуляторе</w:t>
            </w:r>
          </w:p>
        </w:tc>
        <w:tc>
          <w:tcPr>
            <w:tcW w:w="1114" w:type="dxa"/>
          </w:tcPr>
          <w:p w:rsidR="00053072" w:rsidRPr="00702C52" w:rsidRDefault="00053072" w:rsidP="00CE66E9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C559C5" w:rsidRDefault="00920EBC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</w:tcPr>
          <w:p w:rsidR="00920EBC" w:rsidRPr="00D7223C" w:rsidRDefault="00C973DC" w:rsidP="00CE66E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7223C">
              <w:rPr>
                <w:rFonts w:asciiTheme="minorHAnsi" w:hAnsiTheme="minorHAnsi" w:cstheme="minorHAnsi"/>
                <w:sz w:val="24"/>
                <w:szCs w:val="24"/>
              </w:rPr>
              <w:t>A16.07.051.002</w:t>
            </w:r>
          </w:p>
        </w:tc>
        <w:tc>
          <w:tcPr>
            <w:tcW w:w="7674" w:type="dxa"/>
          </w:tcPr>
          <w:p w:rsidR="00920EBC" w:rsidRPr="00D7223C" w:rsidRDefault="00920EBC" w:rsidP="00CE66E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D7223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Профессиональная гигиена полости рта и зубов с брекет-системой (</w:t>
            </w:r>
            <w:r w:rsidRPr="00D7223C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Air</w:t>
            </w:r>
            <w:r w:rsidRPr="00D7223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</w:t>
            </w:r>
            <w:r w:rsidRPr="00D7223C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flow</w:t>
            </w:r>
            <w:r w:rsidRPr="00D7223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14" w:type="dxa"/>
          </w:tcPr>
          <w:p w:rsidR="00920EBC" w:rsidRPr="00D7223C" w:rsidRDefault="00F64FE0" w:rsidP="00CE66E9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</w:t>
            </w:r>
            <w:r w:rsidR="00274C77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</w:t>
            </w:r>
            <w:r w:rsidR="002F56B1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3275B9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75B9" w:rsidRPr="00C559C5" w:rsidRDefault="003275B9" w:rsidP="00C559C5">
            <w:pPr>
              <w:pStyle w:val="af2"/>
              <w:numPr>
                <w:ilvl w:val="0"/>
                <w:numId w:val="31"/>
              </w:num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</w:tcPr>
          <w:p w:rsidR="003275B9" w:rsidRPr="00D7223C" w:rsidRDefault="003275B9" w:rsidP="00CE66E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A16.07.051.003</w:t>
            </w:r>
          </w:p>
        </w:tc>
        <w:tc>
          <w:tcPr>
            <w:tcW w:w="7674" w:type="dxa"/>
          </w:tcPr>
          <w:p w:rsidR="003275B9" w:rsidRPr="00D7223C" w:rsidRDefault="003275B9" w:rsidP="003275B9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D7223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Профессиональная гигиена полости рта и зубов (</w:t>
            </w:r>
            <w:r w:rsidRPr="00D7223C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Air</w:t>
            </w:r>
            <w:r w:rsidRPr="00D7223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</w:t>
            </w:r>
            <w:r w:rsidRPr="00D7223C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flow</w:t>
            </w:r>
            <w:r w:rsidRPr="00D7223C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)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после снятия ортодонтической аппаратуры</w:t>
            </w:r>
          </w:p>
        </w:tc>
        <w:tc>
          <w:tcPr>
            <w:tcW w:w="1114" w:type="dxa"/>
          </w:tcPr>
          <w:p w:rsidR="003275B9" w:rsidRDefault="003275B9" w:rsidP="00CE66E9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802B76" w:rsidRDefault="00920EBC" w:rsidP="002A206F">
            <w:pPr>
              <w:pStyle w:val="af0"/>
              <w:rPr>
                <w:rFonts w:asciiTheme="minorHAnsi" w:hAnsiTheme="minorHAnsi" w:cstheme="minorHAnsi"/>
              </w:rPr>
            </w:pPr>
          </w:p>
        </w:tc>
        <w:tc>
          <w:tcPr>
            <w:tcW w:w="1686" w:type="dxa"/>
          </w:tcPr>
          <w:p w:rsidR="00920EBC" w:rsidRPr="00802B76" w:rsidRDefault="00920EBC" w:rsidP="002A206F">
            <w:pPr>
              <w:pStyle w:val="af0"/>
              <w:rPr>
                <w:rFonts w:asciiTheme="minorHAnsi" w:hAnsiTheme="minorHAnsi" w:cstheme="minorHAnsi"/>
              </w:rPr>
            </w:pPr>
          </w:p>
        </w:tc>
        <w:tc>
          <w:tcPr>
            <w:tcW w:w="7674" w:type="dxa"/>
          </w:tcPr>
          <w:p w:rsidR="00920EBC" w:rsidRPr="003A1AB5" w:rsidRDefault="00920EBC" w:rsidP="004702EF">
            <w:pPr>
              <w:pStyle w:val="af0"/>
              <w:jc w:val="center"/>
              <w:rPr>
                <w:rFonts w:asciiTheme="minorHAnsi" w:hAnsiTheme="minorHAnsi" w:cstheme="minorHAnsi"/>
                <w:b/>
              </w:rPr>
            </w:pPr>
            <w:r w:rsidRPr="003A1AB5">
              <w:rPr>
                <w:rFonts w:asciiTheme="minorHAnsi" w:hAnsiTheme="minorHAnsi" w:cstheme="minorHAnsi"/>
                <w:b/>
              </w:rPr>
              <w:t>Припасовка и наложение ортодонтического аппарата</w:t>
            </w:r>
          </w:p>
        </w:tc>
        <w:tc>
          <w:tcPr>
            <w:tcW w:w="1114" w:type="dxa"/>
          </w:tcPr>
          <w:p w:rsidR="00920EBC" w:rsidRPr="003A1AB5" w:rsidRDefault="00920EBC" w:rsidP="002A206F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A01594" w:rsidRDefault="006B54BD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372</w:t>
            </w:r>
          </w:p>
        </w:tc>
        <w:tc>
          <w:tcPr>
            <w:tcW w:w="1686" w:type="dxa"/>
          </w:tcPr>
          <w:p w:rsidR="00920EBC" w:rsidRPr="00802B76" w:rsidRDefault="00920EBC" w:rsidP="00D16E1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А23.07.003.001</w:t>
            </w:r>
          </w:p>
        </w:tc>
        <w:tc>
          <w:tcPr>
            <w:tcW w:w="7674" w:type="dxa"/>
          </w:tcPr>
          <w:p w:rsidR="00920EBC" w:rsidRPr="003A1AB5" w:rsidRDefault="00920EBC" w:rsidP="00D16E1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Припасовка и наложение ортодонтического аппарата – металлическая брекет-система</w:t>
            </w:r>
            <w:r w:rsidR="00CB4720"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один зубной ряд</w:t>
            </w:r>
          </w:p>
        </w:tc>
        <w:tc>
          <w:tcPr>
            <w:tcW w:w="1114" w:type="dxa"/>
          </w:tcPr>
          <w:p w:rsidR="00920EBC" w:rsidRPr="00F51FDD" w:rsidRDefault="002F56B1" w:rsidP="00D16E1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87840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A01594" w:rsidRDefault="006B54BD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373</w:t>
            </w:r>
          </w:p>
        </w:tc>
        <w:tc>
          <w:tcPr>
            <w:tcW w:w="1686" w:type="dxa"/>
          </w:tcPr>
          <w:p w:rsidR="00920EBC" w:rsidRPr="00802B76" w:rsidRDefault="00920EBC" w:rsidP="00D16E1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А23.07.003.002</w:t>
            </w:r>
          </w:p>
        </w:tc>
        <w:tc>
          <w:tcPr>
            <w:tcW w:w="7674" w:type="dxa"/>
          </w:tcPr>
          <w:p w:rsidR="00920EBC" w:rsidRPr="003A1AB5" w:rsidRDefault="00920EBC" w:rsidP="00D16E1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Припасовка и наложение ортодонтического аппарата – керамическая брекет-система</w:t>
            </w:r>
            <w:r w:rsidR="00CB4720"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один зубной ряд</w:t>
            </w:r>
          </w:p>
        </w:tc>
        <w:tc>
          <w:tcPr>
            <w:tcW w:w="1114" w:type="dxa"/>
          </w:tcPr>
          <w:p w:rsidR="00920EBC" w:rsidRPr="00F51FDD" w:rsidRDefault="002F56B1" w:rsidP="00D16E1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108000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</w:tcBorders>
            <w:shd w:val="clear" w:color="auto" w:fill="auto"/>
          </w:tcPr>
          <w:p w:rsidR="00920EBC" w:rsidRPr="00A01594" w:rsidRDefault="006B54BD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374</w:t>
            </w:r>
          </w:p>
        </w:tc>
        <w:tc>
          <w:tcPr>
            <w:tcW w:w="1686" w:type="dxa"/>
          </w:tcPr>
          <w:p w:rsidR="00920EBC" w:rsidRPr="00802B76" w:rsidRDefault="00920EBC" w:rsidP="00D16E1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А23.07.003.003</w:t>
            </w:r>
          </w:p>
        </w:tc>
        <w:tc>
          <w:tcPr>
            <w:tcW w:w="7674" w:type="dxa"/>
          </w:tcPr>
          <w:p w:rsidR="00920EBC" w:rsidRPr="003A1AB5" w:rsidRDefault="00920EBC" w:rsidP="00D16E1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Припасовка и наложение ортодонтического аппарата – брекет-система 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сапфировая</w:t>
            </w:r>
            <w:r w:rsidR="00CB4720"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один зубной ряд</w:t>
            </w:r>
          </w:p>
        </w:tc>
        <w:tc>
          <w:tcPr>
            <w:tcW w:w="1114" w:type="dxa"/>
          </w:tcPr>
          <w:p w:rsidR="00920EBC" w:rsidRPr="00F51FDD" w:rsidRDefault="00F51FDD" w:rsidP="00D16E1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C205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lastRenderedPageBreak/>
              <w:t>100</w:t>
            </w:r>
            <w:r w:rsidR="00920EBC" w:rsidRPr="00FC205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:rsidR="00920EBC" w:rsidRPr="00A01594" w:rsidRDefault="006B54BD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t>375</w:t>
            </w:r>
          </w:p>
        </w:tc>
        <w:tc>
          <w:tcPr>
            <w:tcW w:w="1686" w:type="dxa"/>
          </w:tcPr>
          <w:p w:rsidR="00920EBC" w:rsidRPr="00802B76" w:rsidRDefault="00920EBC" w:rsidP="00D16E1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А23.07.003.004</w:t>
            </w:r>
          </w:p>
        </w:tc>
        <w:tc>
          <w:tcPr>
            <w:tcW w:w="7674" w:type="dxa"/>
          </w:tcPr>
          <w:p w:rsidR="00920EBC" w:rsidRPr="003A1AB5" w:rsidRDefault="00920EBC" w:rsidP="00D16E1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Припасовка и наложение ортодонтического аппарата – брекет-система лингвальная </w:t>
            </w:r>
            <w:r w:rsidR="00680E09" w:rsidRPr="003A1A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Win</w:t>
            </w:r>
            <w:r w:rsidR="00CB4720"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один зубной ряд</w:t>
            </w:r>
          </w:p>
        </w:tc>
        <w:tc>
          <w:tcPr>
            <w:tcW w:w="1114" w:type="dxa"/>
          </w:tcPr>
          <w:p w:rsidR="00920EBC" w:rsidRPr="00F51FDD" w:rsidRDefault="00F51FDD" w:rsidP="00D16E1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C205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120</w:t>
            </w:r>
            <w:r w:rsidR="00920EBC" w:rsidRPr="00FC205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3A60DC" w:rsidRPr="00802B76" w:rsidTr="00C559C5">
        <w:trPr>
          <w:tblCellSpacing w:w="0" w:type="dxa"/>
        </w:trPr>
        <w:tc>
          <w:tcPr>
            <w:tcW w:w="546" w:type="dxa"/>
            <w:tcBorders>
              <w:bottom w:val="single" w:sz="4" w:space="0" w:color="auto"/>
            </w:tcBorders>
            <w:shd w:val="clear" w:color="auto" w:fill="auto"/>
          </w:tcPr>
          <w:p w:rsidR="003A60DC" w:rsidRPr="00A01594" w:rsidRDefault="006B54BD" w:rsidP="003A60DC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376</w:t>
            </w:r>
          </w:p>
        </w:tc>
        <w:tc>
          <w:tcPr>
            <w:tcW w:w="1686" w:type="dxa"/>
          </w:tcPr>
          <w:p w:rsidR="003A60DC" w:rsidRPr="00FC205E" w:rsidRDefault="003A60DC" w:rsidP="003A60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C205E">
              <w:rPr>
                <w:rFonts w:asciiTheme="minorHAnsi" w:hAnsiTheme="minorHAnsi" w:cstheme="minorHAnsi"/>
                <w:sz w:val="24"/>
                <w:szCs w:val="24"/>
              </w:rPr>
              <w:t>А23.07.003.005</w:t>
            </w:r>
          </w:p>
        </w:tc>
        <w:tc>
          <w:tcPr>
            <w:tcW w:w="7674" w:type="dxa"/>
          </w:tcPr>
          <w:p w:rsidR="003A60DC" w:rsidRPr="00FC205E" w:rsidRDefault="003A60DC" w:rsidP="003A60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FC205E">
              <w:rPr>
                <w:rFonts w:asciiTheme="minorHAnsi" w:hAnsiTheme="minorHAnsi" w:cstheme="minorHAnsi"/>
                <w:sz w:val="24"/>
                <w:szCs w:val="24"/>
              </w:rPr>
              <w:t xml:space="preserve">Припасовка и наложение ортодонтического аппарата – брекет-система </w:t>
            </w:r>
            <w:r w:rsidRPr="00FC205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INSIGNIA</w:t>
            </w:r>
          </w:p>
        </w:tc>
        <w:tc>
          <w:tcPr>
            <w:tcW w:w="1114" w:type="dxa"/>
          </w:tcPr>
          <w:p w:rsidR="003A60DC" w:rsidRPr="00FC205E" w:rsidRDefault="003A60DC" w:rsidP="003A60D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FC205E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110000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802B76" w:rsidRDefault="00920EBC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</w:tcPr>
          <w:p w:rsidR="00920EBC" w:rsidRPr="00802B76" w:rsidRDefault="00920EBC" w:rsidP="004D2F80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674" w:type="dxa"/>
          </w:tcPr>
          <w:p w:rsidR="00920EBC" w:rsidRPr="003A1AB5" w:rsidRDefault="00920EBC" w:rsidP="004D2F80">
            <w:pPr>
              <w:pStyle w:val="ConsPlusNormal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b/>
                <w:sz w:val="24"/>
                <w:szCs w:val="24"/>
              </w:rPr>
              <w:t>Ортодонтическая коррекция с применением брекет-систем</w:t>
            </w:r>
          </w:p>
        </w:tc>
        <w:tc>
          <w:tcPr>
            <w:tcW w:w="1114" w:type="dxa"/>
          </w:tcPr>
          <w:p w:rsidR="00920EBC" w:rsidRPr="003A1AB5" w:rsidRDefault="00920EBC" w:rsidP="004D2F80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A01594" w:rsidRDefault="006B54BD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377</w:t>
            </w:r>
          </w:p>
        </w:tc>
        <w:tc>
          <w:tcPr>
            <w:tcW w:w="1686" w:type="dxa"/>
          </w:tcPr>
          <w:p w:rsidR="00920EBC" w:rsidRPr="00802B76" w:rsidRDefault="00920EBC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А16.07.04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.001</w:t>
            </w:r>
          </w:p>
        </w:tc>
        <w:tc>
          <w:tcPr>
            <w:tcW w:w="7674" w:type="dxa"/>
          </w:tcPr>
          <w:p w:rsidR="00920EBC" w:rsidRPr="003A1AB5" w:rsidRDefault="00920EBC" w:rsidP="00302453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</w:t>
            </w:r>
            <w:r w:rsidR="00302453" w:rsidRPr="003A1AB5">
              <w:rPr>
                <w:rFonts w:asciiTheme="minorHAnsi" w:hAnsiTheme="minorHAnsi" w:cstheme="minorHAnsi"/>
                <w:sz w:val="24"/>
                <w:szCs w:val="24"/>
              </w:rPr>
              <w:t>ция с применением брекет-систем -  металлическая брекет-система один зубной ряд</w:t>
            </w:r>
          </w:p>
        </w:tc>
        <w:tc>
          <w:tcPr>
            <w:tcW w:w="1114" w:type="dxa"/>
          </w:tcPr>
          <w:p w:rsidR="00920EBC" w:rsidRPr="003A1AB5" w:rsidRDefault="00560BF2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</w:t>
            </w:r>
            <w:r w:rsidR="007B6BF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</w:t>
            </w:r>
            <w:r w:rsidR="00CD717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</w:t>
            </w:r>
            <w:r w:rsidR="00920EBC"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A01594" w:rsidRDefault="006B54BD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378</w:t>
            </w:r>
          </w:p>
        </w:tc>
        <w:tc>
          <w:tcPr>
            <w:tcW w:w="1686" w:type="dxa"/>
          </w:tcPr>
          <w:p w:rsidR="00920EBC" w:rsidRPr="00802B76" w:rsidRDefault="00920EBC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А16.07.04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.002</w:t>
            </w:r>
          </w:p>
        </w:tc>
        <w:tc>
          <w:tcPr>
            <w:tcW w:w="7674" w:type="dxa"/>
          </w:tcPr>
          <w:p w:rsidR="00920EBC" w:rsidRPr="003A1AB5" w:rsidRDefault="00920EBC" w:rsidP="00302453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</w:t>
            </w:r>
            <w:r w:rsidR="00302453" w:rsidRPr="003A1AB5">
              <w:rPr>
                <w:rFonts w:asciiTheme="minorHAnsi" w:hAnsiTheme="minorHAnsi" w:cstheme="minorHAnsi"/>
                <w:sz w:val="24"/>
                <w:szCs w:val="24"/>
              </w:rPr>
              <w:t>ия с применением брекет-систем – керамическая брекет-система один зубной ряд</w:t>
            </w:r>
          </w:p>
        </w:tc>
        <w:tc>
          <w:tcPr>
            <w:tcW w:w="1114" w:type="dxa"/>
          </w:tcPr>
          <w:p w:rsidR="00920EBC" w:rsidRPr="003A1AB5" w:rsidRDefault="007B6BFC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75</w:t>
            </w:r>
            <w:r w:rsidR="00560BF2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</w:t>
            </w:r>
            <w:r w:rsidR="00920EBC"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A01594" w:rsidRDefault="006B54BD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379</w:t>
            </w:r>
          </w:p>
        </w:tc>
        <w:tc>
          <w:tcPr>
            <w:tcW w:w="1686" w:type="dxa"/>
          </w:tcPr>
          <w:p w:rsidR="00920EBC" w:rsidRPr="003A1AB5" w:rsidRDefault="00920EBC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А16.07.04</w:t>
            </w:r>
            <w:r w:rsidRPr="003A1A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.003</w:t>
            </w:r>
          </w:p>
        </w:tc>
        <w:tc>
          <w:tcPr>
            <w:tcW w:w="7674" w:type="dxa"/>
          </w:tcPr>
          <w:p w:rsidR="00920EBC" w:rsidRPr="003A1AB5" w:rsidRDefault="00920EBC" w:rsidP="00302453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коррекция с применением брекет-си</w:t>
            </w:r>
            <w:r w:rsidR="00302453" w:rsidRPr="003A1AB5">
              <w:rPr>
                <w:rFonts w:asciiTheme="minorHAnsi" w:hAnsiTheme="minorHAnsi" w:cstheme="minorHAnsi"/>
                <w:sz w:val="24"/>
                <w:szCs w:val="24"/>
              </w:rPr>
              <w:t>стем -  брекет-система сапфировая один зубной ряд</w:t>
            </w:r>
          </w:p>
        </w:tc>
        <w:tc>
          <w:tcPr>
            <w:tcW w:w="1114" w:type="dxa"/>
          </w:tcPr>
          <w:p w:rsidR="00920EBC" w:rsidRPr="003A1AB5" w:rsidRDefault="00560BF2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</w:t>
            </w:r>
            <w:r w:rsidR="00CD7173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</w:t>
            </w:r>
            <w:r w:rsidR="00920EBC"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A01594" w:rsidRDefault="006B54BD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380</w:t>
            </w:r>
          </w:p>
        </w:tc>
        <w:tc>
          <w:tcPr>
            <w:tcW w:w="1686" w:type="dxa"/>
          </w:tcPr>
          <w:p w:rsidR="00920EBC" w:rsidRPr="003A1AB5" w:rsidRDefault="00920EBC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А16.07.04</w:t>
            </w:r>
            <w:r w:rsidRPr="003A1A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.004</w:t>
            </w:r>
          </w:p>
        </w:tc>
        <w:tc>
          <w:tcPr>
            <w:tcW w:w="7674" w:type="dxa"/>
          </w:tcPr>
          <w:p w:rsidR="00920EBC" w:rsidRPr="003A1AB5" w:rsidRDefault="00920EBC" w:rsidP="00680E0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</w:t>
            </w:r>
            <w:r w:rsidR="00CE49D7" w:rsidRPr="003A1AB5">
              <w:rPr>
                <w:rFonts w:asciiTheme="minorHAnsi" w:hAnsiTheme="minorHAnsi" w:cstheme="minorHAnsi"/>
                <w:sz w:val="24"/>
                <w:szCs w:val="24"/>
              </w:rPr>
              <w:t>ция с применением брекет-систем – брекет-система лингвальная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80E09" w:rsidRPr="003A1A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Win</w:t>
            </w:r>
            <w:r w:rsidR="00CE49D7"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один зубной ряд</w:t>
            </w:r>
          </w:p>
        </w:tc>
        <w:tc>
          <w:tcPr>
            <w:tcW w:w="1114" w:type="dxa"/>
          </w:tcPr>
          <w:p w:rsidR="00920EBC" w:rsidRPr="003A1AB5" w:rsidRDefault="00560BF2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200</w:t>
            </w:r>
            <w:r w:rsidR="00920EBC"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802B76" w:rsidRDefault="00920EBC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</w:tcPr>
          <w:p w:rsidR="00920EBC" w:rsidRPr="003A1AB5" w:rsidRDefault="00920EBC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674" w:type="dxa"/>
          </w:tcPr>
          <w:p w:rsidR="00920EBC" w:rsidRPr="003A1AB5" w:rsidRDefault="00920EBC" w:rsidP="000548A3">
            <w:pPr>
              <w:pStyle w:val="ConsPlusNormal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b/>
                <w:sz w:val="24"/>
                <w:szCs w:val="24"/>
              </w:rPr>
              <w:t>Ортодонтическая коррекция съемным ортодонтическим аппаратом</w:t>
            </w:r>
          </w:p>
        </w:tc>
        <w:tc>
          <w:tcPr>
            <w:tcW w:w="1114" w:type="dxa"/>
          </w:tcPr>
          <w:p w:rsidR="00920EBC" w:rsidRPr="00802B76" w:rsidRDefault="00920EBC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CC3AC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3ACC" w:rsidRPr="00A01594" w:rsidRDefault="006B54BD" w:rsidP="00CC3ACC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381</w:t>
            </w:r>
          </w:p>
        </w:tc>
        <w:tc>
          <w:tcPr>
            <w:tcW w:w="1686" w:type="dxa"/>
          </w:tcPr>
          <w:p w:rsidR="00CC3ACC" w:rsidRPr="003A1AB5" w:rsidRDefault="00CC3ACC" w:rsidP="00CC3AC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А16.07.047.001</w:t>
            </w:r>
          </w:p>
        </w:tc>
        <w:tc>
          <w:tcPr>
            <w:tcW w:w="7674" w:type="dxa"/>
          </w:tcPr>
          <w:p w:rsidR="00CC3ACC" w:rsidRPr="00602388" w:rsidRDefault="00CC3ACC" w:rsidP="0060238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CA3CB9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коррекция съемным ортод</w:t>
            </w:r>
            <w:r w:rsidR="00602388" w:rsidRPr="00CA3CB9">
              <w:rPr>
                <w:rFonts w:asciiTheme="minorHAnsi" w:hAnsiTheme="minorHAnsi" w:cstheme="minorHAnsi"/>
                <w:sz w:val="24"/>
                <w:szCs w:val="24"/>
              </w:rPr>
              <w:t xml:space="preserve">онтическим аппаратом – элайнеры два зубных ряда индивидуальное </w:t>
            </w:r>
            <w:r w:rsidR="000936AD" w:rsidRPr="00CA3CB9">
              <w:rPr>
                <w:rFonts w:asciiTheme="minorHAnsi" w:hAnsiTheme="minorHAnsi" w:cstheme="minorHAnsi"/>
                <w:sz w:val="24"/>
                <w:szCs w:val="24"/>
              </w:rPr>
              <w:t>3D</w:t>
            </w:r>
            <w:r w:rsidR="008C0864" w:rsidRPr="00CA3CB9">
              <w:rPr>
                <w:rFonts w:asciiTheme="minorHAnsi" w:hAnsiTheme="minorHAnsi" w:cstheme="minorHAnsi"/>
                <w:sz w:val="24"/>
                <w:szCs w:val="24"/>
              </w:rPr>
              <w:t>-моделирование</w:t>
            </w:r>
          </w:p>
        </w:tc>
        <w:tc>
          <w:tcPr>
            <w:tcW w:w="1114" w:type="dxa"/>
          </w:tcPr>
          <w:p w:rsidR="00CC3ACC" w:rsidRPr="003A1AB5" w:rsidRDefault="00602388" w:rsidP="00CC3AC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</w:t>
            </w:r>
            <w:r w:rsidR="00CC3ACC" w:rsidRPr="00656E36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0000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A01594" w:rsidRDefault="006B54BD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382</w:t>
            </w:r>
          </w:p>
        </w:tc>
        <w:tc>
          <w:tcPr>
            <w:tcW w:w="1686" w:type="dxa"/>
          </w:tcPr>
          <w:p w:rsidR="00920EBC" w:rsidRPr="003A1AB5" w:rsidRDefault="00722FCC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А16.07.047.002</w:t>
            </w:r>
          </w:p>
        </w:tc>
        <w:tc>
          <w:tcPr>
            <w:tcW w:w="7674" w:type="dxa"/>
          </w:tcPr>
          <w:p w:rsidR="00920EBC" w:rsidRPr="00CA3CB9" w:rsidRDefault="00920EBC" w:rsidP="00CA3CB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CA3CB9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r w:rsidR="00CA3CB9" w:rsidRPr="00CA3CB9">
              <w:rPr>
                <w:rFonts w:asciiTheme="minorHAnsi" w:hAnsiTheme="minorHAnsi" w:cstheme="minorHAnsi"/>
                <w:sz w:val="24"/>
                <w:szCs w:val="24"/>
              </w:rPr>
              <w:t>индивидуальные короткий курс на одну челюсть (до 17 шагов)</w:t>
            </w:r>
          </w:p>
        </w:tc>
        <w:tc>
          <w:tcPr>
            <w:tcW w:w="1114" w:type="dxa"/>
          </w:tcPr>
          <w:p w:rsidR="00920EBC" w:rsidRPr="00CA3CB9" w:rsidRDefault="00CA3CB9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120000</w:t>
            </w:r>
          </w:p>
        </w:tc>
      </w:tr>
      <w:tr w:rsidR="006D7C51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7C51" w:rsidRPr="00F25633" w:rsidRDefault="006B54BD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383</w:t>
            </w:r>
          </w:p>
        </w:tc>
        <w:tc>
          <w:tcPr>
            <w:tcW w:w="1686" w:type="dxa"/>
          </w:tcPr>
          <w:p w:rsidR="006D7C51" w:rsidRPr="003A1AB5" w:rsidRDefault="00722FCC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А16.07.047.003</w:t>
            </w:r>
          </w:p>
        </w:tc>
        <w:tc>
          <w:tcPr>
            <w:tcW w:w="7674" w:type="dxa"/>
          </w:tcPr>
          <w:p w:rsidR="006D7C51" w:rsidRPr="00CA3CB9" w:rsidRDefault="006D7C51" w:rsidP="00CA3CB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  <w:r w:rsidRPr="00CA3CB9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r w:rsidR="00CA3CB9" w:rsidRPr="00CA3CB9">
              <w:rPr>
                <w:rFonts w:asciiTheme="minorHAnsi" w:hAnsiTheme="minorHAnsi" w:cstheme="minorHAnsi"/>
                <w:sz w:val="24"/>
                <w:szCs w:val="24"/>
              </w:rPr>
              <w:t>индивидуальные средний курс (до 35 шагов)</w:t>
            </w:r>
          </w:p>
        </w:tc>
        <w:tc>
          <w:tcPr>
            <w:tcW w:w="1114" w:type="dxa"/>
          </w:tcPr>
          <w:p w:rsidR="006D7C51" w:rsidRPr="003A1AB5" w:rsidRDefault="00CA3CB9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300000</w:t>
            </w:r>
          </w:p>
        </w:tc>
      </w:tr>
      <w:tr w:rsidR="00CA3CB9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3CB9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384</w:t>
            </w:r>
          </w:p>
        </w:tc>
        <w:tc>
          <w:tcPr>
            <w:tcW w:w="1686" w:type="dxa"/>
          </w:tcPr>
          <w:p w:rsidR="00CA3CB9" w:rsidRDefault="00CA3CB9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7674" w:type="dxa"/>
          </w:tcPr>
          <w:p w:rsidR="00CA3CB9" w:rsidRPr="00CA3CB9" w:rsidRDefault="00CA3CB9" w:rsidP="00CA3CB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CA3CB9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индивидуальные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длительный</w:t>
            </w:r>
            <w:r w:rsidRPr="00CA3CB9">
              <w:rPr>
                <w:rFonts w:asciiTheme="minorHAnsi" w:hAnsiTheme="minorHAnsi" w:cstheme="minorHAnsi"/>
                <w:sz w:val="24"/>
                <w:szCs w:val="24"/>
              </w:rPr>
              <w:t xml:space="preserve"> курс (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более</w:t>
            </w:r>
            <w:r w:rsidRPr="00CA3CB9">
              <w:rPr>
                <w:rFonts w:asciiTheme="minorHAnsi" w:hAnsiTheme="minorHAnsi" w:cstheme="minorHAnsi"/>
                <w:sz w:val="24"/>
                <w:szCs w:val="24"/>
              </w:rPr>
              <w:t xml:space="preserve"> 35 шагов)</w:t>
            </w:r>
          </w:p>
        </w:tc>
        <w:tc>
          <w:tcPr>
            <w:tcW w:w="1114" w:type="dxa"/>
          </w:tcPr>
          <w:p w:rsidR="00CA3CB9" w:rsidRDefault="00CA3CB9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340000</w:t>
            </w:r>
          </w:p>
        </w:tc>
      </w:tr>
      <w:tr w:rsidR="00CA3CB9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3CB9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385</w:t>
            </w:r>
          </w:p>
        </w:tc>
        <w:tc>
          <w:tcPr>
            <w:tcW w:w="1686" w:type="dxa"/>
          </w:tcPr>
          <w:p w:rsidR="00CA3CB9" w:rsidRDefault="00672CE4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7674" w:type="dxa"/>
          </w:tcPr>
          <w:p w:rsidR="00CA3CB9" w:rsidRPr="00CA3CB9" w:rsidRDefault="00672CE4" w:rsidP="00672CE4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CA3CB9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индивидуальные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короткий</w:t>
            </w:r>
            <w:r w:rsidRPr="00CA3CB9">
              <w:rPr>
                <w:rFonts w:asciiTheme="minorHAnsi" w:hAnsiTheme="minorHAnsi" w:cstheme="minorHAnsi"/>
                <w:sz w:val="24"/>
                <w:szCs w:val="24"/>
              </w:rPr>
              <w:t xml:space="preserve"> курс (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до 17</w:t>
            </w:r>
            <w:r w:rsidRPr="00CA3CB9">
              <w:rPr>
                <w:rFonts w:asciiTheme="minorHAnsi" w:hAnsiTheme="minorHAnsi" w:cstheme="minorHAnsi"/>
                <w:sz w:val="24"/>
                <w:szCs w:val="24"/>
              </w:rPr>
              <w:t xml:space="preserve"> шагов)</w:t>
            </w:r>
          </w:p>
        </w:tc>
        <w:tc>
          <w:tcPr>
            <w:tcW w:w="1114" w:type="dxa"/>
          </w:tcPr>
          <w:p w:rsidR="00CA3CB9" w:rsidRDefault="00672CE4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250000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386</w:t>
            </w:r>
          </w:p>
        </w:tc>
        <w:tc>
          <w:tcPr>
            <w:tcW w:w="1686" w:type="dxa"/>
          </w:tcPr>
          <w:p w:rsidR="00920EBC" w:rsidRPr="003A1AB5" w:rsidRDefault="00722FCC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А16.07.047.004</w:t>
            </w:r>
          </w:p>
        </w:tc>
        <w:tc>
          <w:tcPr>
            <w:tcW w:w="7674" w:type="dxa"/>
          </w:tcPr>
          <w:p w:rsidR="00920EBC" w:rsidRPr="003A1AB5" w:rsidRDefault="00920EBC" w:rsidP="00BF5B6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r w:rsidRPr="003A1A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Star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A1A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smile</w:t>
            </w:r>
            <w:r w:rsidR="00BF5B69"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два зубных ряда</w:t>
            </w:r>
          </w:p>
        </w:tc>
        <w:tc>
          <w:tcPr>
            <w:tcW w:w="1114" w:type="dxa"/>
          </w:tcPr>
          <w:p w:rsidR="00920EBC" w:rsidRPr="003A1AB5" w:rsidRDefault="00F31262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250000</w:t>
            </w:r>
          </w:p>
        </w:tc>
      </w:tr>
      <w:tr w:rsidR="008D39BF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9BF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387</w:t>
            </w:r>
          </w:p>
        </w:tc>
        <w:tc>
          <w:tcPr>
            <w:tcW w:w="1686" w:type="dxa"/>
          </w:tcPr>
          <w:p w:rsidR="008D39BF" w:rsidRDefault="003F1033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А16.07.047.005</w:t>
            </w:r>
          </w:p>
        </w:tc>
        <w:tc>
          <w:tcPr>
            <w:tcW w:w="7674" w:type="dxa"/>
          </w:tcPr>
          <w:p w:rsidR="008D39BF" w:rsidRPr="003A1AB5" w:rsidRDefault="008D39BF" w:rsidP="00BF5B6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коррекция съемным ортодонтическим аппаратом – элайнеры 3</w:t>
            </w:r>
            <w:r w:rsidRPr="00E06B7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</w:t>
            </w: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06B7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Smile</w:t>
            </w: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два зубных ряда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3D-</w:t>
            </w:r>
            <w:r w:rsidRPr="008C0864">
              <w:rPr>
                <w:rFonts w:asciiTheme="minorHAnsi" w:hAnsiTheme="minorHAnsi" w:cstheme="minorHAnsi"/>
                <w:sz w:val="24"/>
                <w:szCs w:val="24"/>
              </w:rPr>
              <w:t>мод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елирование</w:t>
            </w:r>
          </w:p>
        </w:tc>
        <w:tc>
          <w:tcPr>
            <w:tcW w:w="1114" w:type="dxa"/>
          </w:tcPr>
          <w:p w:rsidR="008D39BF" w:rsidRPr="003F1033" w:rsidRDefault="003F1033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50000</w:t>
            </w:r>
          </w:p>
        </w:tc>
      </w:tr>
      <w:tr w:rsidR="006F1383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F1383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388</w:t>
            </w:r>
          </w:p>
        </w:tc>
        <w:tc>
          <w:tcPr>
            <w:tcW w:w="1686" w:type="dxa"/>
          </w:tcPr>
          <w:p w:rsidR="006F1383" w:rsidRPr="003F1033" w:rsidRDefault="003F1033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</w:t>
            </w:r>
          </w:p>
        </w:tc>
        <w:tc>
          <w:tcPr>
            <w:tcW w:w="7674" w:type="dxa"/>
          </w:tcPr>
          <w:p w:rsidR="006F1383" w:rsidRPr="00E06B7E" w:rsidRDefault="00AC20AA" w:rsidP="00C569D7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коррекция съемным ортодонтическим аппаратом – элайнеры 3</w:t>
            </w:r>
            <w:r w:rsidRPr="00E06B7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</w:t>
            </w: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06B7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Smile</w:t>
            </w: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 удлиненный курс (более 30 этапов)</w:t>
            </w:r>
          </w:p>
        </w:tc>
        <w:tc>
          <w:tcPr>
            <w:tcW w:w="1114" w:type="dxa"/>
          </w:tcPr>
          <w:p w:rsidR="006F1383" w:rsidRPr="00E06B7E" w:rsidRDefault="00C569D7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415000</w:t>
            </w:r>
          </w:p>
        </w:tc>
      </w:tr>
      <w:tr w:rsidR="00B33FAD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3FAD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389</w:t>
            </w:r>
          </w:p>
        </w:tc>
        <w:tc>
          <w:tcPr>
            <w:tcW w:w="1686" w:type="dxa"/>
          </w:tcPr>
          <w:p w:rsidR="00B33FAD" w:rsidRPr="003F1033" w:rsidRDefault="003F1033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</w:t>
            </w:r>
          </w:p>
        </w:tc>
        <w:tc>
          <w:tcPr>
            <w:tcW w:w="7674" w:type="dxa"/>
          </w:tcPr>
          <w:p w:rsidR="00B33FAD" w:rsidRPr="00E06B7E" w:rsidRDefault="00B33FAD" w:rsidP="00BF5B6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коррекция съемным ортодонтическим аппаратом – элайнеры 3</w:t>
            </w:r>
            <w:r w:rsidRPr="00E06B7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</w:t>
            </w: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E06B7E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Smile</w:t>
            </w: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 полный курс (до 30 этапов)</w:t>
            </w:r>
          </w:p>
        </w:tc>
        <w:tc>
          <w:tcPr>
            <w:tcW w:w="1114" w:type="dxa"/>
          </w:tcPr>
          <w:p w:rsidR="00B33FAD" w:rsidRPr="00E06B7E" w:rsidRDefault="00066905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350</w:t>
            </w:r>
            <w:r w:rsidR="00B33FAD" w:rsidRPr="00E06B7E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B33FAD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3FAD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390</w:t>
            </w:r>
          </w:p>
        </w:tc>
        <w:tc>
          <w:tcPr>
            <w:tcW w:w="1686" w:type="dxa"/>
          </w:tcPr>
          <w:p w:rsidR="00B33FAD" w:rsidRPr="003F1033" w:rsidRDefault="003F1033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</w:t>
            </w:r>
          </w:p>
        </w:tc>
        <w:tc>
          <w:tcPr>
            <w:tcW w:w="7674" w:type="dxa"/>
          </w:tcPr>
          <w:p w:rsidR="00B33FAD" w:rsidRPr="00C72444" w:rsidRDefault="00B33FAD" w:rsidP="00BF5B6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C72444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коррекция съемным ортодонтическим аппаратом – элайнеры 3</w:t>
            </w:r>
            <w:r w:rsidRPr="00C7244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</w:t>
            </w:r>
            <w:r w:rsidRPr="00C7244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7244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Smile</w:t>
            </w:r>
            <w:r w:rsidR="00461EDA" w:rsidRPr="00C72444">
              <w:rPr>
                <w:rFonts w:asciiTheme="minorHAnsi" w:hAnsiTheme="minorHAnsi" w:cstheme="minorHAnsi"/>
                <w:sz w:val="24"/>
                <w:szCs w:val="24"/>
              </w:rPr>
              <w:t xml:space="preserve"> короткий курс (до 14 этапов)</w:t>
            </w:r>
          </w:p>
        </w:tc>
        <w:tc>
          <w:tcPr>
            <w:tcW w:w="1114" w:type="dxa"/>
          </w:tcPr>
          <w:p w:rsidR="00B33FAD" w:rsidRPr="00C72444" w:rsidRDefault="00066905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</w:t>
            </w:r>
            <w:r w:rsidR="00461EDA" w:rsidRPr="00C7244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461EDA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1EDA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391</w:t>
            </w:r>
          </w:p>
        </w:tc>
        <w:tc>
          <w:tcPr>
            <w:tcW w:w="1686" w:type="dxa"/>
          </w:tcPr>
          <w:p w:rsidR="00461EDA" w:rsidRPr="003F1033" w:rsidRDefault="003F1033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9</w:t>
            </w:r>
          </w:p>
        </w:tc>
        <w:tc>
          <w:tcPr>
            <w:tcW w:w="7674" w:type="dxa"/>
          </w:tcPr>
          <w:p w:rsidR="00461EDA" w:rsidRPr="00672497" w:rsidRDefault="00461EDA" w:rsidP="00BF5B6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672497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коррекция съемным ортодонтическим аппаратом – элайнеры 3</w:t>
            </w:r>
            <w:r w:rsidRPr="0067249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</w:t>
            </w:r>
            <w:r w:rsidRPr="0067249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7249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Smile</w:t>
            </w:r>
            <w:r w:rsidRPr="0067249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3003DA" w:rsidRPr="00672497">
              <w:rPr>
                <w:rFonts w:asciiTheme="minorHAnsi" w:hAnsiTheme="minorHAnsi" w:cstheme="minorHAnsi"/>
                <w:sz w:val="24"/>
                <w:szCs w:val="24"/>
              </w:rPr>
              <w:t>суперкороткий</w:t>
            </w:r>
            <w:r w:rsidRPr="00672497">
              <w:rPr>
                <w:rFonts w:asciiTheme="minorHAnsi" w:hAnsiTheme="minorHAnsi" w:cstheme="minorHAnsi"/>
                <w:sz w:val="24"/>
                <w:szCs w:val="24"/>
              </w:rPr>
              <w:t xml:space="preserve"> курс (до 8 этапов)</w:t>
            </w:r>
          </w:p>
        </w:tc>
        <w:tc>
          <w:tcPr>
            <w:tcW w:w="1114" w:type="dxa"/>
          </w:tcPr>
          <w:p w:rsidR="00461EDA" w:rsidRPr="00672497" w:rsidRDefault="00066905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250</w:t>
            </w:r>
            <w:r w:rsidR="00461EDA" w:rsidRPr="00672497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3003DA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003DA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392</w:t>
            </w:r>
          </w:p>
        </w:tc>
        <w:tc>
          <w:tcPr>
            <w:tcW w:w="1686" w:type="dxa"/>
          </w:tcPr>
          <w:p w:rsidR="003003DA" w:rsidRPr="003F1033" w:rsidRDefault="003F1033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10</w:t>
            </w:r>
          </w:p>
        </w:tc>
        <w:tc>
          <w:tcPr>
            <w:tcW w:w="7674" w:type="dxa"/>
          </w:tcPr>
          <w:p w:rsidR="003003DA" w:rsidRPr="00672497" w:rsidRDefault="003003DA" w:rsidP="00BF5B6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672497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коррекция съемным ортодонтическим аппаратом – элайнеры 3</w:t>
            </w:r>
            <w:r w:rsidRPr="0067249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</w:t>
            </w:r>
            <w:r w:rsidRPr="0067249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7249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Smile</w:t>
            </w:r>
            <w:r w:rsidRPr="00672497">
              <w:rPr>
                <w:rFonts w:asciiTheme="minorHAnsi" w:hAnsiTheme="minorHAnsi" w:cstheme="minorHAnsi"/>
                <w:sz w:val="24"/>
                <w:szCs w:val="24"/>
              </w:rPr>
              <w:t xml:space="preserve"> курс на одну челюсть</w:t>
            </w:r>
          </w:p>
        </w:tc>
        <w:tc>
          <w:tcPr>
            <w:tcW w:w="1114" w:type="dxa"/>
          </w:tcPr>
          <w:p w:rsidR="003003DA" w:rsidRPr="00672497" w:rsidRDefault="00066905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</w:t>
            </w:r>
            <w:r w:rsidR="003003DA" w:rsidRPr="00672497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12470E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470E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393</w:t>
            </w:r>
          </w:p>
        </w:tc>
        <w:tc>
          <w:tcPr>
            <w:tcW w:w="1686" w:type="dxa"/>
          </w:tcPr>
          <w:p w:rsidR="0012470E" w:rsidRPr="003F1033" w:rsidRDefault="003F1033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7674" w:type="dxa"/>
          </w:tcPr>
          <w:p w:rsidR="0012470E" w:rsidRPr="00672497" w:rsidRDefault="0012470E" w:rsidP="00BF5B6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672497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коррекция съемным ортодонтическим аппаратом – элайнеры 3</w:t>
            </w:r>
            <w:r w:rsidRPr="0067249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</w:t>
            </w:r>
            <w:r w:rsidRPr="0067249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7249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Smile</w:t>
            </w:r>
            <w:r w:rsidRPr="00672497">
              <w:rPr>
                <w:rFonts w:asciiTheme="minorHAnsi" w:hAnsiTheme="minorHAnsi" w:cstheme="minorHAnsi"/>
                <w:sz w:val="24"/>
                <w:szCs w:val="24"/>
              </w:rPr>
              <w:t xml:space="preserve"> курс 3</w:t>
            </w:r>
            <w:r w:rsidRPr="0067249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D</w:t>
            </w:r>
            <w:r w:rsidRPr="0067249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7249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Lite</w:t>
            </w:r>
          </w:p>
        </w:tc>
        <w:tc>
          <w:tcPr>
            <w:tcW w:w="1114" w:type="dxa"/>
          </w:tcPr>
          <w:p w:rsidR="0012470E" w:rsidRPr="00672497" w:rsidRDefault="0012470E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 w:rsidRPr="00672497"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150000</w:t>
            </w:r>
          </w:p>
        </w:tc>
      </w:tr>
      <w:tr w:rsidR="00C03399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3399" w:rsidRPr="00672CE4" w:rsidRDefault="00672CE4" w:rsidP="00C03399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394</w:t>
            </w:r>
          </w:p>
        </w:tc>
        <w:tc>
          <w:tcPr>
            <w:tcW w:w="1686" w:type="dxa"/>
          </w:tcPr>
          <w:p w:rsidR="00C03399" w:rsidRPr="003F1033" w:rsidRDefault="003F1033" w:rsidP="00C0339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7674" w:type="dxa"/>
          </w:tcPr>
          <w:p w:rsidR="00C03399" w:rsidRPr="00C03399" w:rsidRDefault="00C03399" w:rsidP="00C0339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C03399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коррекция съемным ортодонтическим аппаратом –ортодонтическая пластинка без винта</w:t>
            </w:r>
          </w:p>
        </w:tc>
        <w:tc>
          <w:tcPr>
            <w:tcW w:w="1114" w:type="dxa"/>
          </w:tcPr>
          <w:p w:rsidR="00C03399" w:rsidRPr="00804351" w:rsidRDefault="00804351" w:rsidP="00C03399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056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</w:t>
            </w:r>
            <w:r w:rsidR="00CB40AD" w:rsidRPr="0039056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</w:t>
            </w:r>
            <w:r w:rsidR="00C03399" w:rsidRPr="0039056C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C03399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3399" w:rsidRPr="00672CE4" w:rsidRDefault="00672CE4" w:rsidP="00C03399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395</w:t>
            </w:r>
          </w:p>
        </w:tc>
        <w:tc>
          <w:tcPr>
            <w:tcW w:w="1686" w:type="dxa"/>
          </w:tcPr>
          <w:p w:rsidR="00C03399" w:rsidRPr="003F1033" w:rsidRDefault="003F1033" w:rsidP="00C0339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7674" w:type="dxa"/>
          </w:tcPr>
          <w:p w:rsidR="00C03399" w:rsidRPr="00C03399" w:rsidRDefault="00C03399" w:rsidP="00C0339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C03399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коррекция съемным ортодонтическим аппаратом –ортодонтическая пластинка с винтом</w:t>
            </w:r>
          </w:p>
        </w:tc>
        <w:tc>
          <w:tcPr>
            <w:tcW w:w="1114" w:type="dxa"/>
          </w:tcPr>
          <w:p w:rsidR="00C03399" w:rsidRPr="00804351" w:rsidRDefault="002F56B1" w:rsidP="00C03399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42000</w:t>
            </w:r>
          </w:p>
        </w:tc>
      </w:tr>
      <w:tr w:rsidR="0051523A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23A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396</w:t>
            </w:r>
          </w:p>
        </w:tc>
        <w:tc>
          <w:tcPr>
            <w:tcW w:w="1686" w:type="dxa"/>
          </w:tcPr>
          <w:p w:rsidR="0051523A" w:rsidRPr="003F1033" w:rsidRDefault="003F1033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7674" w:type="dxa"/>
          </w:tcPr>
          <w:p w:rsidR="0051523A" w:rsidRPr="003A1AB5" w:rsidRDefault="0051523A" w:rsidP="00BF5B69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</w:t>
            </w:r>
            <w:r w:rsidR="00B0272C" w:rsidRPr="003A1A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Twin</w:t>
            </w:r>
            <w:r w:rsidR="00B0272C"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0272C" w:rsidRPr="003A1A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Block</w:t>
            </w:r>
            <w:r w:rsidR="00B0272C"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два зубных ряда</w:t>
            </w:r>
          </w:p>
        </w:tc>
        <w:tc>
          <w:tcPr>
            <w:tcW w:w="1114" w:type="dxa"/>
          </w:tcPr>
          <w:p w:rsidR="0051523A" w:rsidRPr="003A1AB5" w:rsidRDefault="00A103AC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</w:t>
            </w:r>
            <w:r w:rsidR="00B0272C"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91103A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103A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397</w:t>
            </w:r>
          </w:p>
        </w:tc>
        <w:tc>
          <w:tcPr>
            <w:tcW w:w="1686" w:type="dxa"/>
          </w:tcPr>
          <w:p w:rsidR="0091103A" w:rsidRPr="003F1033" w:rsidRDefault="003F1033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7674" w:type="dxa"/>
          </w:tcPr>
          <w:p w:rsidR="0091103A" w:rsidRPr="00B60BCD" w:rsidRDefault="0091103A" w:rsidP="0091103A">
            <w:pPr>
              <w:pStyle w:val="2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60BCD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hyperlink r:id="rId9" w:tgtFrame="_blank" w:history="1">
              <w:r w:rsidRPr="004950D0">
                <w:rPr>
                  <w:rStyle w:val="af1"/>
                  <w:rFonts w:asciiTheme="minorHAnsi" w:hAnsiTheme="minorHAnsi" w:cstheme="minorHAnsi"/>
                  <w:b w:val="0"/>
                  <w:color w:val="auto"/>
                  <w:sz w:val="24"/>
                  <w:szCs w:val="24"/>
                  <w:u w:val="none"/>
                </w:rPr>
                <w:t>Flexiligner</w:t>
              </w:r>
            </w:hyperlink>
            <w:r w:rsidRPr="00B60BCD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два зубных ряда 3D-моделирование</w:t>
            </w:r>
          </w:p>
        </w:tc>
        <w:tc>
          <w:tcPr>
            <w:tcW w:w="1114" w:type="dxa"/>
          </w:tcPr>
          <w:p w:rsidR="0091103A" w:rsidRDefault="00E250D1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</w:t>
            </w:r>
            <w:r w:rsidR="0091103A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6D3E90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E90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398</w:t>
            </w:r>
          </w:p>
        </w:tc>
        <w:tc>
          <w:tcPr>
            <w:tcW w:w="1686" w:type="dxa"/>
          </w:tcPr>
          <w:p w:rsidR="006D3E90" w:rsidRPr="003F1033" w:rsidRDefault="003F1033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</w:t>
            </w:r>
          </w:p>
        </w:tc>
        <w:tc>
          <w:tcPr>
            <w:tcW w:w="7674" w:type="dxa"/>
          </w:tcPr>
          <w:p w:rsidR="006D3E90" w:rsidRPr="00B60BCD" w:rsidRDefault="0062153D" w:rsidP="0062153D">
            <w:pPr>
              <w:pStyle w:val="2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B60BCD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hyperlink r:id="rId10" w:tgtFrame="_blank" w:history="1">
              <w:r w:rsidRPr="004950D0">
                <w:rPr>
                  <w:rStyle w:val="af1"/>
                  <w:rFonts w:asciiTheme="minorHAnsi" w:hAnsiTheme="minorHAnsi" w:cstheme="minorHAnsi"/>
                  <w:b w:val="0"/>
                  <w:color w:val="auto"/>
                  <w:sz w:val="24"/>
                  <w:szCs w:val="24"/>
                  <w:u w:val="none"/>
                </w:rPr>
                <w:t>Flexiligner</w:t>
              </w:r>
            </w:hyperlink>
            <w:r w:rsidRPr="00B60BCD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короткий курс </w:t>
            </w:r>
            <w:r w:rsidR="00FB1502" w:rsidRPr="00B60BCD">
              <w:rPr>
                <w:rFonts w:asciiTheme="minorHAnsi" w:hAnsiTheme="minorHAnsi" w:cstheme="minorHAnsi"/>
                <w:b w:val="0"/>
                <w:sz w:val="24"/>
                <w:szCs w:val="24"/>
              </w:rPr>
              <w:t>(</w:t>
            </w:r>
            <w:r w:rsidRPr="00B60BCD">
              <w:rPr>
                <w:rFonts w:asciiTheme="minorHAnsi" w:hAnsiTheme="minorHAnsi" w:cstheme="minorHAnsi"/>
                <w:b w:val="0"/>
                <w:sz w:val="24"/>
                <w:szCs w:val="24"/>
              </w:rPr>
              <w:t>до 17 этапов</w:t>
            </w:r>
            <w:r w:rsidR="00FB1502" w:rsidRPr="00B60BCD">
              <w:rPr>
                <w:rFonts w:asciiTheme="minorHAnsi" w:hAnsiTheme="minorHAnsi" w:cstheme="minorHAnsi"/>
                <w:b w:val="0"/>
                <w:sz w:val="24"/>
                <w:szCs w:val="24"/>
              </w:rPr>
              <w:t>)</w:t>
            </w:r>
          </w:p>
        </w:tc>
        <w:tc>
          <w:tcPr>
            <w:tcW w:w="1114" w:type="dxa"/>
          </w:tcPr>
          <w:p w:rsidR="006D3E90" w:rsidRDefault="00B60BCD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160</w:t>
            </w:r>
            <w:r w:rsidR="0062153D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62153D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153D" w:rsidRPr="00672CE4" w:rsidRDefault="00672CE4" w:rsidP="0062153D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399</w:t>
            </w:r>
          </w:p>
        </w:tc>
        <w:tc>
          <w:tcPr>
            <w:tcW w:w="1686" w:type="dxa"/>
          </w:tcPr>
          <w:p w:rsidR="0062153D" w:rsidRPr="003F1033" w:rsidRDefault="003F1033" w:rsidP="0062153D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</w:t>
            </w:r>
          </w:p>
        </w:tc>
        <w:tc>
          <w:tcPr>
            <w:tcW w:w="7674" w:type="dxa"/>
          </w:tcPr>
          <w:p w:rsidR="0062153D" w:rsidRPr="00B60BCD" w:rsidRDefault="0062153D" w:rsidP="0062153D">
            <w:pPr>
              <w:rPr>
                <w:rFonts w:asciiTheme="minorHAnsi" w:hAnsiTheme="minorHAnsi" w:cstheme="minorHAnsi"/>
              </w:rPr>
            </w:pPr>
            <w:r w:rsidRPr="00B60BCD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hyperlink r:id="rId11" w:tgtFrame="_blank" w:history="1">
              <w:r w:rsidRPr="004950D0">
                <w:rPr>
                  <w:rStyle w:val="af1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</w:rPr>
                <w:t>Flexiligner</w:t>
              </w:r>
            </w:hyperlink>
            <w:r w:rsidRPr="00B60BC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1502" w:rsidRPr="00B60BCD">
              <w:rPr>
                <w:rFonts w:asciiTheme="minorHAnsi" w:hAnsiTheme="minorHAnsi" w:cstheme="minorHAnsi"/>
                <w:sz w:val="24"/>
                <w:szCs w:val="24"/>
              </w:rPr>
              <w:t>короткий курс (от 17 до 26 этапов)</w:t>
            </w:r>
          </w:p>
        </w:tc>
        <w:tc>
          <w:tcPr>
            <w:tcW w:w="1114" w:type="dxa"/>
          </w:tcPr>
          <w:p w:rsidR="0062153D" w:rsidRDefault="00B60BCD" w:rsidP="0062153D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</w:t>
            </w:r>
            <w:r w:rsidR="00FB1502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62153D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153D" w:rsidRPr="00672CE4" w:rsidRDefault="00672CE4" w:rsidP="0062153D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400</w:t>
            </w:r>
          </w:p>
        </w:tc>
        <w:tc>
          <w:tcPr>
            <w:tcW w:w="1686" w:type="dxa"/>
          </w:tcPr>
          <w:p w:rsidR="0062153D" w:rsidRPr="003F1033" w:rsidRDefault="003F1033" w:rsidP="0062153D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</w:t>
            </w:r>
          </w:p>
        </w:tc>
        <w:tc>
          <w:tcPr>
            <w:tcW w:w="7674" w:type="dxa"/>
          </w:tcPr>
          <w:p w:rsidR="0062153D" w:rsidRPr="00B60BCD" w:rsidRDefault="0062153D" w:rsidP="0062153D">
            <w:pPr>
              <w:rPr>
                <w:rFonts w:asciiTheme="minorHAnsi" w:hAnsiTheme="minorHAnsi" w:cstheme="minorHAnsi"/>
              </w:rPr>
            </w:pPr>
            <w:r w:rsidRPr="00B60BCD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hyperlink r:id="rId12" w:tgtFrame="_blank" w:history="1">
              <w:r w:rsidRPr="004950D0">
                <w:rPr>
                  <w:rStyle w:val="af1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</w:rPr>
                <w:t>Flexiligner</w:t>
              </w:r>
            </w:hyperlink>
            <w:r w:rsidRPr="00B60BC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1502" w:rsidRPr="00B60BCD">
              <w:rPr>
                <w:rFonts w:asciiTheme="minorHAnsi" w:hAnsiTheme="minorHAnsi" w:cstheme="minorHAnsi"/>
                <w:sz w:val="24"/>
                <w:szCs w:val="24"/>
              </w:rPr>
              <w:t>полный курс (от 26 этапов)</w:t>
            </w:r>
          </w:p>
        </w:tc>
        <w:tc>
          <w:tcPr>
            <w:tcW w:w="1114" w:type="dxa"/>
          </w:tcPr>
          <w:p w:rsidR="0062153D" w:rsidRDefault="00B60BCD" w:rsidP="0062153D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240</w:t>
            </w:r>
            <w:r w:rsidR="00FB1502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62153D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153D" w:rsidRPr="00672CE4" w:rsidRDefault="00672CE4" w:rsidP="0062153D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401</w:t>
            </w:r>
          </w:p>
        </w:tc>
        <w:tc>
          <w:tcPr>
            <w:tcW w:w="1686" w:type="dxa"/>
          </w:tcPr>
          <w:p w:rsidR="0062153D" w:rsidRPr="003F1033" w:rsidRDefault="003F1033" w:rsidP="0062153D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А16.07.047.01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9</w:t>
            </w:r>
          </w:p>
        </w:tc>
        <w:tc>
          <w:tcPr>
            <w:tcW w:w="7674" w:type="dxa"/>
          </w:tcPr>
          <w:p w:rsidR="0062153D" w:rsidRPr="00B60BCD" w:rsidRDefault="0062153D" w:rsidP="0062153D">
            <w:pPr>
              <w:rPr>
                <w:rFonts w:asciiTheme="minorHAnsi" w:hAnsiTheme="minorHAnsi" w:cstheme="minorHAnsi"/>
              </w:rPr>
            </w:pPr>
            <w:r w:rsidRPr="00B60BCD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hyperlink r:id="rId13" w:tgtFrame="_blank" w:history="1">
              <w:r w:rsidRPr="004950D0">
                <w:rPr>
                  <w:rStyle w:val="af1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</w:rPr>
                <w:t>Flexiligner</w:t>
              </w:r>
            </w:hyperlink>
            <w:r w:rsidRPr="00B60BC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1502" w:rsidRPr="00B60BCD">
              <w:rPr>
                <w:rFonts w:asciiTheme="minorHAnsi" w:hAnsiTheme="minorHAnsi" w:cstheme="minorHAnsi"/>
                <w:sz w:val="24"/>
                <w:szCs w:val="24"/>
              </w:rPr>
              <w:t>короткий курс на одну челюсть (от 17 до 26 этапов)</w:t>
            </w:r>
          </w:p>
        </w:tc>
        <w:tc>
          <w:tcPr>
            <w:tcW w:w="1114" w:type="dxa"/>
          </w:tcPr>
          <w:p w:rsidR="0062153D" w:rsidRDefault="00B60BCD" w:rsidP="0062153D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</w:t>
            </w:r>
            <w:r w:rsidR="00FB1502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62153D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153D" w:rsidRPr="00672CE4" w:rsidRDefault="00672CE4" w:rsidP="0062153D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402</w:t>
            </w:r>
          </w:p>
        </w:tc>
        <w:tc>
          <w:tcPr>
            <w:tcW w:w="1686" w:type="dxa"/>
          </w:tcPr>
          <w:p w:rsidR="0062153D" w:rsidRPr="003F1033" w:rsidRDefault="003F1033" w:rsidP="0062153D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20</w:t>
            </w:r>
          </w:p>
        </w:tc>
        <w:tc>
          <w:tcPr>
            <w:tcW w:w="7674" w:type="dxa"/>
          </w:tcPr>
          <w:p w:rsidR="0062153D" w:rsidRPr="00B60BCD" w:rsidRDefault="0062153D" w:rsidP="0062153D">
            <w:pPr>
              <w:rPr>
                <w:rFonts w:asciiTheme="minorHAnsi" w:hAnsiTheme="minorHAnsi" w:cstheme="minorHAnsi"/>
              </w:rPr>
            </w:pPr>
            <w:r w:rsidRPr="00B60BCD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hyperlink r:id="rId14" w:tgtFrame="_blank" w:history="1">
              <w:r w:rsidRPr="004950D0">
                <w:rPr>
                  <w:rStyle w:val="af1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</w:rPr>
                <w:t>Flexiligner</w:t>
              </w:r>
            </w:hyperlink>
            <w:r w:rsidRPr="004950D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B1502" w:rsidRPr="00B60BCD">
              <w:rPr>
                <w:rFonts w:asciiTheme="minorHAnsi" w:hAnsiTheme="minorHAnsi" w:cstheme="minorHAnsi"/>
                <w:sz w:val="24"/>
                <w:szCs w:val="24"/>
              </w:rPr>
              <w:t>полный курс на одну челюсть (от 26 этапов)</w:t>
            </w:r>
          </w:p>
        </w:tc>
        <w:tc>
          <w:tcPr>
            <w:tcW w:w="1114" w:type="dxa"/>
          </w:tcPr>
          <w:p w:rsidR="0062153D" w:rsidRDefault="00B60BCD" w:rsidP="0062153D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180</w:t>
            </w:r>
            <w:r w:rsidR="00FB1502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E250D1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50D1" w:rsidRPr="00672CE4" w:rsidRDefault="00672CE4" w:rsidP="0062153D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403</w:t>
            </w:r>
          </w:p>
        </w:tc>
        <w:tc>
          <w:tcPr>
            <w:tcW w:w="1686" w:type="dxa"/>
          </w:tcPr>
          <w:p w:rsidR="00E250D1" w:rsidRPr="003F1033" w:rsidRDefault="003F1033" w:rsidP="0062153D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А16.07.047.02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7674" w:type="dxa"/>
          </w:tcPr>
          <w:p w:rsidR="00E250D1" w:rsidRPr="00E250D1" w:rsidRDefault="00E250D1" w:rsidP="00E250D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60BCD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hyperlink r:id="rId15" w:tgtFrame="_blank" w:history="1">
              <w:r w:rsidRPr="004950D0">
                <w:rPr>
                  <w:rStyle w:val="af1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</w:rPr>
                <w:t>Flexiligner</w:t>
              </w:r>
            </w:hyperlink>
            <w:r w:rsidRPr="004950D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60BCD">
              <w:rPr>
                <w:rFonts w:asciiTheme="minorHAnsi" w:hAnsiTheme="minorHAnsi" w:cstheme="minorHAnsi"/>
                <w:sz w:val="24"/>
                <w:szCs w:val="24"/>
              </w:rPr>
              <w:t xml:space="preserve">полный курс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категория PRO</w:t>
            </w:r>
          </w:p>
        </w:tc>
        <w:tc>
          <w:tcPr>
            <w:tcW w:w="1114" w:type="dxa"/>
          </w:tcPr>
          <w:p w:rsidR="00E250D1" w:rsidRPr="00E250D1" w:rsidRDefault="00E250D1" w:rsidP="0062153D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380000</w:t>
            </w:r>
          </w:p>
        </w:tc>
      </w:tr>
      <w:tr w:rsidR="006D3E90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E90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404</w:t>
            </w:r>
          </w:p>
        </w:tc>
        <w:tc>
          <w:tcPr>
            <w:tcW w:w="1686" w:type="dxa"/>
          </w:tcPr>
          <w:p w:rsidR="006D3E90" w:rsidRPr="003F1033" w:rsidRDefault="003F1033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А16.07.047.02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7674" w:type="dxa"/>
          </w:tcPr>
          <w:p w:rsidR="006D3E90" w:rsidRPr="00B60BCD" w:rsidRDefault="006D3E90" w:rsidP="006D3E90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B60BCD">
              <w:rPr>
                <w:rFonts w:asciiTheme="minorHAnsi" w:hAnsiTheme="minorHAnsi" w:cstheme="minorHAnsi"/>
                <w:sz w:val="24"/>
                <w:szCs w:val="24"/>
              </w:rPr>
              <w:t>Ортодонтическая коррекция съемным ортодонтическим аппаратом – у</w:t>
            </w:r>
            <w:r w:rsidR="00267837" w:rsidRPr="00B60BCD">
              <w:rPr>
                <w:rFonts w:asciiTheme="minorHAnsi" w:hAnsiTheme="minorHAnsi" w:cstheme="minorHAnsi"/>
                <w:sz w:val="24"/>
                <w:szCs w:val="24"/>
              </w:rPr>
              <w:t>держивающее кольцо</w:t>
            </w:r>
          </w:p>
        </w:tc>
        <w:tc>
          <w:tcPr>
            <w:tcW w:w="1114" w:type="dxa"/>
          </w:tcPr>
          <w:p w:rsidR="006D3E90" w:rsidRDefault="00267837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3F1033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1033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405</w:t>
            </w:r>
          </w:p>
        </w:tc>
        <w:tc>
          <w:tcPr>
            <w:tcW w:w="1686" w:type="dxa"/>
          </w:tcPr>
          <w:p w:rsidR="003F1033" w:rsidRDefault="009F166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А16.07.047.02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</w:p>
        </w:tc>
        <w:tc>
          <w:tcPr>
            <w:tcW w:w="7674" w:type="dxa"/>
          </w:tcPr>
          <w:p w:rsidR="003F1033" w:rsidRPr="00B60BCD" w:rsidRDefault="003F1033" w:rsidP="003F1033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кейс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Eurokappa</w:t>
            </w: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два зубных ряда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3D-</w:t>
            </w:r>
            <w:r w:rsidRPr="008C0864">
              <w:rPr>
                <w:rFonts w:asciiTheme="minorHAnsi" w:hAnsiTheme="minorHAnsi" w:cstheme="minorHAnsi"/>
                <w:sz w:val="24"/>
                <w:szCs w:val="24"/>
              </w:rPr>
              <w:t>мод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елирование</w:t>
            </w:r>
          </w:p>
        </w:tc>
        <w:tc>
          <w:tcPr>
            <w:tcW w:w="1114" w:type="dxa"/>
          </w:tcPr>
          <w:p w:rsidR="003F1033" w:rsidRPr="003F1033" w:rsidRDefault="003F1033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60000</w:t>
            </w:r>
          </w:p>
        </w:tc>
      </w:tr>
      <w:tr w:rsidR="003F1033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1033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406</w:t>
            </w:r>
          </w:p>
        </w:tc>
        <w:tc>
          <w:tcPr>
            <w:tcW w:w="1686" w:type="dxa"/>
          </w:tcPr>
          <w:p w:rsidR="003F1033" w:rsidRDefault="009F166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А16.07.047.02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4</w:t>
            </w:r>
          </w:p>
        </w:tc>
        <w:tc>
          <w:tcPr>
            <w:tcW w:w="7674" w:type="dxa"/>
          </w:tcPr>
          <w:p w:rsidR="003F1033" w:rsidRPr="003F1033" w:rsidRDefault="003F1033" w:rsidP="003F1033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кейс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Eurokappa</w:t>
            </w: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Комплит (более 30 капп в комплекте)</w:t>
            </w:r>
          </w:p>
        </w:tc>
        <w:tc>
          <w:tcPr>
            <w:tcW w:w="1114" w:type="dxa"/>
          </w:tcPr>
          <w:p w:rsidR="003F1033" w:rsidRDefault="003F1033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300000</w:t>
            </w:r>
          </w:p>
        </w:tc>
      </w:tr>
      <w:tr w:rsidR="003F1033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1033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407</w:t>
            </w:r>
          </w:p>
        </w:tc>
        <w:tc>
          <w:tcPr>
            <w:tcW w:w="1686" w:type="dxa"/>
          </w:tcPr>
          <w:p w:rsidR="003F1033" w:rsidRDefault="009F166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А16.07.047.02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5</w:t>
            </w:r>
          </w:p>
        </w:tc>
        <w:tc>
          <w:tcPr>
            <w:tcW w:w="7674" w:type="dxa"/>
          </w:tcPr>
          <w:p w:rsidR="003F1033" w:rsidRPr="00B60BCD" w:rsidRDefault="003F1033" w:rsidP="003F1033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кейс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Eurokappa</w:t>
            </w: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Лайт (не более 25 капп в комплекте)</w:t>
            </w:r>
          </w:p>
        </w:tc>
        <w:tc>
          <w:tcPr>
            <w:tcW w:w="1114" w:type="dxa"/>
          </w:tcPr>
          <w:p w:rsidR="003F1033" w:rsidRDefault="003F1033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220000</w:t>
            </w:r>
          </w:p>
        </w:tc>
      </w:tr>
      <w:tr w:rsidR="003F1033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1033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408</w:t>
            </w:r>
          </w:p>
        </w:tc>
        <w:tc>
          <w:tcPr>
            <w:tcW w:w="1686" w:type="dxa"/>
          </w:tcPr>
          <w:p w:rsidR="003F1033" w:rsidRDefault="009F166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А16.07.047.02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6</w:t>
            </w:r>
          </w:p>
        </w:tc>
        <w:tc>
          <w:tcPr>
            <w:tcW w:w="7674" w:type="dxa"/>
          </w:tcPr>
          <w:p w:rsidR="003F1033" w:rsidRPr="00B60BCD" w:rsidRDefault="003F1033" w:rsidP="006D3E90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кейс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Eurokappa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Экспресс (не более 10 капп в комплекте)</w:t>
            </w:r>
          </w:p>
        </w:tc>
        <w:tc>
          <w:tcPr>
            <w:tcW w:w="1114" w:type="dxa"/>
          </w:tcPr>
          <w:p w:rsidR="003F1033" w:rsidRDefault="003F1033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180000</w:t>
            </w:r>
          </w:p>
        </w:tc>
      </w:tr>
      <w:tr w:rsidR="003F1033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1033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409</w:t>
            </w:r>
          </w:p>
        </w:tc>
        <w:tc>
          <w:tcPr>
            <w:tcW w:w="1686" w:type="dxa"/>
          </w:tcPr>
          <w:p w:rsidR="003F1033" w:rsidRDefault="009F166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А16.07.047.02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7</w:t>
            </w:r>
          </w:p>
        </w:tc>
        <w:tc>
          <w:tcPr>
            <w:tcW w:w="7674" w:type="dxa"/>
          </w:tcPr>
          <w:p w:rsidR="003F1033" w:rsidRPr="00B60BCD" w:rsidRDefault="003F1033" w:rsidP="003F1033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кейс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Eurokappa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Джуниор (не более 24 капп в комплекте)</w:t>
            </w:r>
          </w:p>
        </w:tc>
        <w:tc>
          <w:tcPr>
            <w:tcW w:w="1114" w:type="dxa"/>
          </w:tcPr>
          <w:p w:rsidR="003F1033" w:rsidRDefault="003F1033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130000</w:t>
            </w:r>
          </w:p>
        </w:tc>
      </w:tr>
      <w:tr w:rsidR="003F1033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1033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410</w:t>
            </w:r>
          </w:p>
        </w:tc>
        <w:tc>
          <w:tcPr>
            <w:tcW w:w="1686" w:type="dxa"/>
          </w:tcPr>
          <w:p w:rsidR="003F1033" w:rsidRDefault="009F166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А16.07.047.02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8</w:t>
            </w:r>
          </w:p>
        </w:tc>
        <w:tc>
          <w:tcPr>
            <w:tcW w:w="7674" w:type="dxa"/>
          </w:tcPr>
          <w:p w:rsidR="003F1033" w:rsidRPr="00B60BCD" w:rsidRDefault="003F1033" w:rsidP="006D3E90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кейс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Eurokappa</w:t>
            </w: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Комплит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PRO</w:t>
            </w:r>
            <w:r w:rsidRPr="003F103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(более 30 капп в комплекте)</w:t>
            </w:r>
          </w:p>
        </w:tc>
        <w:tc>
          <w:tcPr>
            <w:tcW w:w="1114" w:type="dxa"/>
          </w:tcPr>
          <w:p w:rsidR="003F1033" w:rsidRPr="003F1033" w:rsidRDefault="003F1033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350000</w:t>
            </w:r>
          </w:p>
        </w:tc>
      </w:tr>
      <w:tr w:rsidR="003F1033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1033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411</w:t>
            </w:r>
          </w:p>
        </w:tc>
        <w:tc>
          <w:tcPr>
            <w:tcW w:w="1686" w:type="dxa"/>
          </w:tcPr>
          <w:p w:rsidR="003F1033" w:rsidRDefault="009F166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А16.07.047.02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9</w:t>
            </w:r>
          </w:p>
        </w:tc>
        <w:tc>
          <w:tcPr>
            <w:tcW w:w="7674" w:type="dxa"/>
          </w:tcPr>
          <w:p w:rsidR="003F1033" w:rsidRPr="00B60BCD" w:rsidRDefault="003F1033" w:rsidP="006D3E90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кейс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Eurokappa</w:t>
            </w: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Лайт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PRO</w:t>
            </w:r>
            <w:r w:rsidRPr="003F103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(не более 25 капп в комплекте)</w:t>
            </w:r>
          </w:p>
        </w:tc>
        <w:tc>
          <w:tcPr>
            <w:tcW w:w="1114" w:type="dxa"/>
          </w:tcPr>
          <w:p w:rsidR="003F1033" w:rsidRPr="003F1033" w:rsidRDefault="003F1033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270000</w:t>
            </w:r>
          </w:p>
        </w:tc>
      </w:tr>
      <w:tr w:rsidR="003F1033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1033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412</w:t>
            </w:r>
          </w:p>
        </w:tc>
        <w:tc>
          <w:tcPr>
            <w:tcW w:w="1686" w:type="dxa"/>
          </w:tcPr>
          <w:p w:rsidR="003F1033" w:rsidRPr="009F1662" w:rsidRDefault="009F166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30</w:t>
            </w:r>
          </w:p>
        </w:tc>
        <w:tc>
          <w:tcPr>
            <w:tcW w:w="7674" w:type="dxa"/>
          </w:tcPr>
          <w:p w:rsidR="003F1033" w:rsidRPr="00B60BCD" w:rsidRDefault="003F1033" w:rsidP="006D3E90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кейс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Eurokappa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Экспресс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PRO</w:t>
            </w:r>
            <w:r w:rsidRPr="003F103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(не более 10 капп в комплекте)</w:t>
            </w:r>
          </w:p>
        </w:tc>
        <w:tc>
          <w:tcPr>
            <w:tcW w:w="1114" w:type="dxa"/>
          </w:tcPr>
          <w:p w:rsidR="003F1033" w:rsidRPr="003F1033" w:rsidRDefault="003F1033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200000</w:t>
            </w:r>
          </w:p>
        </w:tc>
      </w:tr>
      <w:tr w:rsidR="003F1033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1033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413</w:t>
            </w:r>
          </w:p>
        </w:tc>
        <w:tc>
          <w:tcPr>
            <w:tcW w:w="1686" w:type="dxa"/>
          </w:tcPr>
          <w:p w:rsidR="003F1033" w:rsidRPr="009F1662" w:rsidRDefault="009F166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31</w:t>
            </w:r>
          </w:p>
        </w:tc>
        <w:tc>
          <w:tcPr>
            <w:tcW w:w="7674" w:type="dxa"/>
          </w:tcPr>
          <w:p w:rsidR="003F1033" w:rsidRPr="00B60BCD" w:rsidRDefault="000D1130" w:rsidP="006D3E90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E06B7E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кейс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Eurokappa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Джуниор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PRO</w:t>
            </w:r>
            <w:r w:rsidRPr="000D113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(не более 24 капп в комплекте)</w:t>
            </w:r>
          </w:p>
        </w:tc>
        <w:tc>
          <w:tcPr>
            <w:tcW w:w="1114" w:type="dxa"/>
          </w:tcPr>
          <w:p w:rsidR="003F1033" w:rsidRPr="000D1130" w:rsidRDefault="000D1130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150000</w:t>
            </w:r>
          </w:p>
        </w:tc>
      </w:tr>
      <w:tr w:rsidR="0005307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3072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414</w:t>
            </w:r>
          </w:p>
        </w:tc>
        <w:tc>
          <w:tcPr>
            <w:tcW w:w="1686" w:type="dxa"/>
          </w:tcPr>
          <w:p w:rsidR="00053072" w:rsidRPr="00053072" w:rsidRDefault="0005307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7674" w:type="dxa"/>
          </w:tcPr>
          <w:p w:rsidR="00053072" w:rsidRPr="00053072" w:rsidRDefault="00053072" w:rsidP="006D3E90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Spark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Lig</w:t>
            </w:r>
            <w:r w:rsidRPr="003A1A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ht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два зубных ряда</w:t>
            </w:r>
            <w:r w:rsidRPr="0005307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05307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этап</w:t>
            </w:r>
          </w:p>
        </w:tc>
        <w:tc>
          <w:tcPr>
            <w:tcW w:w="1114" w:type="dxa"/>
          </w:tcPr>
          <w:p w:rsidR="00053072" w:rsidRPr="00053072" w:rsidRDefault="0020459F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350000</w:t>
            </w:r>
          </w:p>
        </w:tc>
      </w:tr>
      <w:tr w:rsidR="0005307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3072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415</w:t>
            </w:r>
          </w:p>
        </w:tc>
        <w:tc>
          <w:tcPr>
            <w:tcW w:w="1686" w:type="dxa"/>
          </w:tcPr>
          <w:p w:rsidR="00053072" w:rsidRPr="00053072" w:rsidRDefault="0005307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7674" w:type="dxa"/>
          </w:tcPr>
          <w:p w:rsidR="00053072" w:rsidRPr="00E06B7E" w:rsidRDefault="0020459F" w:rsidP="006D3E90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Spark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Lig</w:t>
            </w:r>
            <w:r w:rsidRPr="003A1A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ht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два зубных ряда</w:t>
            </w:r>
            <w:r w:rsidRPr="0005307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II</w:t>
            </w:r>
            <w:r w:rsidRPr="0005307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этап</w:t>
            </w:r>
          </w:p>
        </w:tc>
        <w:tc>
          <w:tcPr>
            <w:tcW w:w="1114" w:type="dxa"/>
          </w:tcPr>
          <w:p w:rsidR="00053072" w:rsidRPr="0020459F" w:rsidRDefault="0020459F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250000</w:t>
            </w:r>
          </w:p>
        </w:tc>
      </w:tr>
      <w:tr w:rsidR="0005307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3072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416</w:t>
            </w:r>
          </w:p>
        </w:tc>
        <w:tc>
          <w:tcPr>
            <w:tcW w:w="1686" w:type="dxa"/>
          </w:tcPr>
          <w:p w:rsidR="00053072" w:rsidRPr="00053072" w:rsidRDefault="0005307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7674" w:type="dxa"/>
          </w:tcPr>
          <w:p w:rsidR="00053072" w:rsidRPr="00E06B7E" w:rsidRDefault="0020459F" w:rsidP="006D3E90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Spark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два зубных ряда</w:t>
            </w:r>
            <w:r w:rsidRPr="0005307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</w:t>
            </w:r>
            <w:r w:rsidRPr="0005307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этап</w:t>
            </w:r>
          </w:p>
        </w:tc>
        <w:tc>
          <w:tcPr>
            <w:tcW w:w="1114" w:type="dxa"/>
          </w:tcPr>
          <w:p w:rsidR="00053072" w:rsidRPr="0020459F" w:rsidRDefault="0020459F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400000</w:t>
            </w:r>
          </w:p>
        </w:tc>
      </w:tr>
      <w:tr w:rsidR="0005307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3072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417</w:t>
            </w:r>
          </w:p>
        </w:tc>
        <w:tc>
          <w:tcPr>
            <w:tcW w:w="1686" w:type="dxa"/>
          </w:tcPr>
          <w:p w:rsidR="00053072" w:rsidRPr="00053072" w:rsidRDefault="00053072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А16.07.047.0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7674" w:type="dxa"/>
          </w:tcPr>
          <w:p w:rsidR="00053072" w:rsidRPr="00E06B7E" w:rsidRDefault="0020459F" w:rsidP="006D3E90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съемным ортодонтическим аппаратом – элайнеры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Spark</w:t>
            </w: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 два зубных ряда</w:t>
            </w:r>
            <w:r w:rsidRPr="0005307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II</w:t>
            </w:r>
            <w:r w:rsidRPr="0005307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этап</w:t>
            </w:r>
          </w:p>
        </w:tc>
        <w:tc>
          <w:tcPr>
            <w:tcW w:w="1114" w:type="dxa"/>
          </w:tcPr>
          <w:p w:rsidR="00053072" w:rsidRPr="0020459F" w:rsidRDefault="0020459F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val="en-US" w:eastAsia="ru-RU"/>
              </w:rPr>
              <w:t>300000</w:t>
            </w:r>
          </w:p>
        </w:tc>
      </w:tr>
      <w:tr w:rsidR="00BF5B69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F5B69" w:rsidRDefault="00BF5B69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86" w:type="dxa"/>
          </w:tcPr>
          <w:p w:rsidR="00BF5B69" w:rsidRPr="003A1AB5" w:rsidRDefault="00BF5B69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674" w:type="dxa"/>
          </w:tcPr>
          <w:p w:rsidR="00BF5B69" w:rsidRPr="003A1AB5" w:rsidRDefault="0051523A" w:rsidP="00A402F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b/>
                <w:sz w:val="24"/>
                <w:szCs w:val="24"/>
              </w:rPr>
              <w:t>Ортодонтическая коррекция несъемным ортодонтическим аппаратом</w:t>
            </w:r>
          </w:p>
        </w:tc>
        <w:tc>
          <w:tcPr>
            <w:tcW w:w="1114" w:type="dxa"/>
          </w:tcPr>
          <w:p w:rsidR="00BF5B69" w:rsidRPr="003A1AB5" w:rsidRDefault="00BF5B69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51523A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523A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418</w:t>
            </w:r>
          </w:p>
        </w:tc>
        <w:tc>
          <w:tcPr>
            <w:tcW w:w="1686" w:type="dxa"/>
          </w:tcPr>
          <w:p w:rsidR="0051523A" w:rsidRPr="003A1AB5" w:rsidRDefault="0051523A" w:rsidP="005035D8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>А16.07.046.001</w:t>
            </w:r>
          </w:p>
        </w:tc>
        <w:tc>
          <w:tcPr>
            <w:tcW w:w="7674" w:type="dxa"/>
          </w:tcPr>
          <w:p w:rsidR="0051523A" w:rsidRPr="003A1AB5" w:rsidRDefault="0051523A" w:rsidP="00A402F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3A1AB5">
              <w:rPr>
                <w:rFonts w:asciiTheme="minorHAnsi" w:hAnsiTheme="minorHAnsi" w:cstheme="minorHAnsi"/>
                <w:sz w:val="24"/>
                <w:szCs w:val="24"/>
              </w:rPr>
              <w:t xml:space="preserve">Ортодонтическая коррекция несъемным ортодонтическим аппаратом для расширения верхней челюсти с винтом </w:t>
            </w:r>
            <w:r w:rsidRPr="003A1AB5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Hyrax</w:t>
            </w:r>
          </w:p>
        </w:tc>
        <w:tc>
          <w:tcPr>
            <w:tcW w:w="1114" w:type="dxa"/>
          </w:tcPr>
          <w:p w:rsidR="0051523A" w:rsidRPr="003A1AB5" w:rsidRDefault="00650C8F" w:rsidP="00A402F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</w:t>
            </w:r>
            <w:r w:rsidR="00F31262"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</w:t>
            </w:r>
            <w:r w:rsidR="0051523A" w:rsidRPr="003A1AB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802B76" w:rsidRDefault="00920EBC" w:rsidP="006E5793">
            <w:pPr>
              <w:pStyle w:val="TableParagraph"/>
              <w:spacing w:before="99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1686" w:type="dxa"/>
          </w:tcPr>
          <w:p w:rsidR="00920EBC" w:rsidRPr="00802B76" w:rsidRDefault="00920EBC" w:rsidP="00A064E8">
            <w:pPr>
              <w:pStyle w:val="TableParagraph"/>
              <w:spacing w:before="99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</w:p>
        </w:tc>
        <w:tc>
          <w:tcPr>
            <w:tcW w:w="7674" w:type="dxa"/>
          </w:tcPr>
          <w:p w:rsidR="00920EBC" w:rsidRPr="00623B49" w:rsidRDefault="00920EBC" w:rsidP="008B0921">
            <w:pPr>
              <w:pStyle w:val="TableParagraph"/>
              <w:spacing w:before="99"/>
              <w:ind w:left="56" w:right="104"/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ru-RU"/>
              </w:rPr>
            </w:pPr>
            <w:r w:rsidRPr="00802B76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 w:eastAsia="ru-RU"/>
              </w:rPr>
              <w:t>Ортодонтическая коррекция</w:t>
            </w:r>
          </w:p>
        </w:tc>
        <w:tc>
          <w:tcPr>
            <w:tcW w:w="1114" w:type="dxa"/>
          </w:tcPr>
          <w:p w:rsidR="00920EBC" w:rsidRPr="00802B76" w:rsidRDefault="00920EBC" w:rsidP="00635848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920EBC" w:rsidRPr="00802B76" w:rsidTr="00183EAC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672CE4" w:rsidRDefault="00672CE4" w:rsidP="006E5793">
            <w:pPr>
              <w:pStyle w:val="TableParagraph"/>
              <w:spacing w:before="99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419</w:t>
            </w:r>
          </w:p>
        </w:tc>
        <w:tc>
          <w:tcPr>
            <w:tcW w:w="1686" w:type="dxa"/>
            <w:shd w:val="clear" w:color="auto" w:fill="auto"/>
          </w:tcPr>
          <w:p w:rsidR="00920EBC" w:rsidRPr="00183EAC" w:rsidRDefault="00920EBC" w:rsidP="00A064E8">
            <w:pPr>
              <w:pStyle w:val="TableParagraph"/>
              <w:spacing w:before="99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183EAC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А16.07.028.001</w:t>
            </w:r>
          </w:p>
        </w:tc>
        <w:tc>
          <w:tcPr>
            <w:tcW w:w="7674" w:type="dxa"/>
            <w:shd w:val="clear" w:color="auto" w:fill="auto"/>
          </w:tcPr>
          <w:p w:rsidR="00920EBC" w:rsidRPr="00183EAC" w:rsidRDefault="00920EBC" w:rsidP="009F1A71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183EAC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с заменой</w:t>
            </w:r>
            <w:r w:rsidR="00EB6518" w:rsidRPr="00183EAC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 (установкой)</w:t>
            </w:r>
            <w:r w:rsidRPr="00183EAC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 дуги</w:t>
            </w:r>
            <w:r w:rsidR="00EB6518" w:rsidRPr="00183EAC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 на одну </w:t>
            </w:r>
            <w:r w:rsidR="00EB6518" w:rsidRPr="00183EAC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lastRenderedPageBreak/>
              <w:t>челюсть</w:t>
            </w:r>
          </w:p>
        </w:tc>
        <w:tc>
          <w:tcPr>
            <w:tcW w:w="1114" w:type="dxa"/>
            <w:shd w:val="clear" w:color="auto" w:fill="auto"/>
          </w:tcPr>
          <w:p w:rsidR="00920EBC" w:rsidRPr="00183EAC" w:rsidRDefault="007B6BFC" w:rsidP="00635848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lastRenderedPageBreak/>
              <w:t>8500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672CE4" w:rsidRDefault="00672CE4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lastRenderedPageBreak/>
              <w:t>420</w:t>
            </w:r>
          </w:p>
        </w:tc>
        <w:tc>
          <w:tcPr>
            <w:tcW w:w="1686" w:type="dxa"/>
          </w:tcPr>
          <w:p w:rsidR="00920EBC" w:rsidRPr="00802B76" w:rsidRDefault="00920EBC" w:rsidP="00CD25D1"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А16.07.028.002</w:t>
            </w:r>
          </w:p>
        </w:tc>
        <w:tc>
          <w:tcPr>
            <w:tcW w:w="7674" w:type="dxa"/>
          </w:tcPr>
          <w:p w:rsidR="00920EBC" w:rsidRPr="00802B76" w:rsidRDefault="00920EBC" w:rsidP="00CD25D1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802B76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с заменой брекета- металлическая брекет-система</w:t>
            </w:r>
          </w:p>
        </w:tc>
        <w:tc>
          <w:tcPr>
            <w:tcW w:w="1114" w:type="dxa"/>
          </w:tcPr>
          <w:p w:rsidR="00920EBC" w:rsidRPr="00802B76" w:rsidRDefault="002F56B1" w:rsidP="00CD25D1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6360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672CE4" w:rsidRDefault="00672CE4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421</w:t>
            </w:r>
          </w:p>
        </w:tc>
        <w:tc>
          <w:tcPr>
            <w:tcW w:w="1686" w:type="dxa"/>
          </w:tcPr>
          <w:p w:rsidR="00920EBC" w:rsidRPr="00802B76" w:rsidRDefault="00920EBC" w:rsidP="00CD25D1"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А16.07.028.003</w:t>
            </w:r>
          </w:p>
        </w:tc>
        <w:tc>
          <w:tcPr>
            <w:tcW w:w="7674" w:type="dxa"/>
          </w:tcPr>
          <w:p w:rsidR="00920EBC" w:rsidRPr="00802B76" w:rsidRDefault="00920EBC" w:rsidP="00CD25D1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802B76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с заменой брекета - керамическая брекет-система</w:t>
            </w:r>
          </w:p>
        </w:tc>
        <w:tc>
          <w:tcPr>
            <w:tcW w:w="1114" w:type="dxa"/>
          </w:tcPr>
          <w:p w:rsidR="00920EBC" w:rsidRPr="00802B76" w:rsidRDefault="002F56B1" w:rsidP="00CD25D1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7800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672CE4" w:rsidRDefault="00672CE4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1686" w:type="dxa"/>
          </w:tcPr>
          <w:p w:rsidR="00920EBC" w:rsidRPr="00802B76" w:rsidRDefault="00920EBC" w:rsidP="00CD25D1"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А16.07.028.004</w:t>
            </w:r>
          </w:p>
        </w:tc>
        <w:tc>
          <w:tcPr>
            <w:tcW w:w="7674" w:type="dxa"/>
          </w:tcPr>
          <w:p w:rsidR="00920EBC" w:rsidRPr="00802B76" w:rsidRDefault="00920EBC" w:rsidP="00CD25D1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802B76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с заменой брекета - сапфировая брекет-система</w:t>
            </w:r>
          </w:p>
        </w:tc>
        <w:tc>
          <w:tcPr>
            <w:tcW w:w="1114" w:type="dxa"/>
          </w:tcPr>
          <w:p w:rsidR="00920EBC" w:rsidRPr="00802B76" w:rsidRDefault="004D39E8" w:rsidP="00CD25D1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F642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70</w:t>
            </w:r>
            <w:r w:rsidR="00920EBC" w:rsidRPr="00CF642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672CE4" w:rsidRDefault="00672CE4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1686" w:type="dxa"/>
          </w:tcPr>
          <w:p w:rsidR="00920EBC" w:rsidRPr="00802B76" w:rsidRDefault="00920EBC" w:rsidP="00CD25D1"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А16.07.028.005</w:t>
            </w:r>
          </w:p>
        </w:tc>
        <w:tc>
          <w:tcPr>
            <w:tcW w:w="7674" w:type="dxa"/>
          </w:tcPr>
          <w:p w:rsidR="00920EBC" w:rsidRPr="00802B76" w:rsidRDefault="00920EBC" w:rsidP="00F3126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802B76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Ортодонтическая коррекция с заменой брекета – </w:t>
            </w:r>
            <w:r w:rsidRPr="00802B76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лингвальная брекет-система </w:t>
            </w:r>
            <w:r w:rsidR="00F31262">
              <w:rPr>
                <w:rFonts w:asciiTheme="minorHAnsi" w:hAnsiTheme="minorHAnsi" w:cstheme="minorHAnsi"/>
                <w:sz w:val="24"/>
                <w:szCs w:val="24"/>
              </w:rPr>
              <w:t>Win</w:t>
            </w:r>
          </w:p>
        </w:tc>
        <w:tc>
          <w:tcPr>
            <w:tcW w:w="1114" w:type="dxa"/>
          </w:tcPr>
          <w:p w:rsidR="00920EBC" w:rsidRPr="00802B76" w:rsidRDefault="004D39E8" w:rsidP="00CD25D1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CF642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</w:t>
            </w:r>
            <w:r w:rsidR="00920EBC" w:rsidRPr="00CF642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925CC3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5CC3" w:rsidRPr="00672CE4" w:rsidRDefault="00672CE4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424</w:t>
            </w:r>
          </w:p>
        </w:tc>
        <w:tc>
          <w:tcPr>
            <w:tcW w:w="1686" w:type="dxa"/>
          </w:tcPr>
          <w:p w:rsidR="00925CC3" w:rsidRPr="00802B76" w:rsidRDefault="005F7710" w:rsidP="00CD25D1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96154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А16.07.028.006</w:t>
            </w:r>
          </w:p>
        </w:tc>
        <w:tc>
          <w:tcPr>
            <w:tcW w:w="7674" w:type="dxa"/>
          </w:tcPr>
          <w:p w:rsidR="00925CC3" w:rsidRPr="005F7710" w:rsidRDefault="00925CC3" w:rsidP="00925CC3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5F7710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с заменой замка</w:t>
            </w:r>
          </w:p>
        </w:tc>
        <w:tc>
          <w:tcPr>
            <w:tcW w:w="1114" w:type="dxa"/>
          </w:tcPr>
          <w:p w:rsidR="00925CC3" w:rsidRPr="005F7710" w:rsidRDefault="002F56B1" w:rsidP="00CD25D1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6360</w:t>
            </w:r>
          </w:p>
        </w:tc>
      </w:tr>
      <w:tr w:rsidR="00B60B5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0B5C" w:rsidRPr="00672CE4" w:rsidRDefault="00672CE4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425</w:t>
            </w:r>
          </w:p>
        </w:tc>
        <w:tc>
          <w:tcPr>
            <w:tcW w:w="1686" w:type="dxa"/>
          </w:tcPr>
          <w:p w:rsidR="00B60B5C" w:rsidRPr="00961548" w:rsidRDefault="005F7710" w:rsidP="00CD25D1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А16.07.028.007</w:t>
            </w:r>
          </w:p>
        </w:tc>
        <w:tc>
          <w:tcPr>
            <w:tcW w:w="7674" w:type="dxa"/>
          </w:tcPr>
          <w:p w:rsidR="00B60B5C" w:rsidRPr="00961548" w:rsidRDefault="00B60B5C" w:rsidP="00AA0D10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6154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 фиксация брекета на зу</w:t>
            </w:r>
            <w:r w:rsidR="00AA0D10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114" w:type="dxa"/>
          </w:tcPr>
          <w:p w:rsidR="00B60B5C" w:rsidRPr="00961548" w:rsidRDefault="002F56B1" w:rsidP="00CD25D1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3600</w:t>
            </w:r>
          </w:p>
        </w:tc>
      </w:tr>
      <w:tr w:rsidR="006D305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052" w:rsidRPr="00672CE4" w:rsidRDefault="00672CE4" w:rsidP="006D3052">
            <w:pPr>
              <w:jc w:val="right"/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1686" w:type="dxa"/>
          </w:tcPr>
          <w:p w:rsidR="006D3052" w:rsidRPr="00961548" w:rsidRDefault="005F7710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А16.07.028.008</w:t>
            </w:r>
          </w:p>
        </w:tc>
        <w:tc>
          <w:tcPr>
            <w:tcW w:w="7674" w:type="dxa"/>
          </w:tcPr>
          <w:p w:rsidR="006D3052" w:rsidRPr="00961548" w:rsidRDefault="006D3052" w:rsidP="006D305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6154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Ортодонтическая коррекция – фиксация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ортодонтической кнопки</w:t>
            </w:r>
          </w:p>
        </w:tc>
        <w:tc>
          <w:tcPr>
            <w:tcW w:w="1114" w:type="dxa"/>
          </w:tcPr>
          <w:p w:rsidR="006D3052" w:rsidRPr="00961548" w:rsidRDefault="002F56B1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3840</w:t>
            </w:r>
          </w:p>
        </w:tc>
      </w:tr>
      <w:tr w:rsidR="00376C0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6C02" w:rsidRPr="00672CE4" w:rsidRDefault="00672CE4" w:rsidP="006D3052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427</w:t>
            </w:r>
          </w:p>
        </w:tc>
        <w:tc>
          <w:tcPr>
            <w:tcW w:w="1686" w:type="dxa"/>
          </w:tcPr>
          <w:p w:rsidR="00376C02" w:rsidRDefault="005F7710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А16.07.028.009</w:t>
            </w:r>
          </w:p>
        </w:tc>
        <w:tc>
          <w:tcPr>
            <w:tcW w:w="7674" w:type="dxa"/>
          </w:tcPr>
          <w:p w:rsidR="00376C02" w:rsidRPr="005F7710" w:rsidRDefault="00376C02" w:rsidP="006D305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5F7710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 фиксация ортодонтической кнопки с цепочкой</w:t>
            </w:r>
          </w:p>
        </w:tc>
        <w:tc>
          <w:tcPr>
            <w:tcW w:w="1114" w:type="dxa"/>
          </w:tcPr>
          <w:p w:rsidR="00376C02" w:rsidRPr="005F7710" w:rsidRDefault="002F56B1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36000</w:t>
            </w:r>
          </w:p>
        </w:tc>
      </w:tr>
      <w:tr w:rsidR="006D305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052" w:rsidRPr="00672CE4" w:rsidRDefault="00672CE4" w:rsidP="006D3052">
            <w:pPr>
              <w:jc w:val="right"/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1686" w:type="dxa"/>
          </w:tcPr>
          <w:p w:rsidR="006D3052" w:rsidRDefault="00182117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А16.07.028.010</w:t>
            </w:r>
          </w:p>
        </w:tc>
        <w:tc>
          <w:tcPr>
            <w:tcW w:w="7674" w:type="dxa"/>
          </w:tcPr>
          <w:p w:rsidR="006D3052" w:rsidRPr="00961548" w:rsidRDefault="006D3052" w:rsidP="006D305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6154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 наложение окклюзионной накладки (1 зуб)</w:t>
            </w:r>
          </w:p>
        </w:tc>
        <w:tc>
          <w:tcPr>
            <w:tcW w:w="1114" w:type="dxa"/>
          </w:tcPr>
          <w:p w:rsidR="006D3052" w:rsidRDefault="008F33D9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8500</w:t>
            </w:r>
          </w:p>
        </w:tc>
      </w:tr>
      <w:tr w:rsidR="006D305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052" w:rsidRPr="00672CE4" w:rsidRDefault="00672CE4" w:rsidP="006D3052">
            <w:pPr>
              <w:jc w:val="right"/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1686" w:type="dxa"/>
          </w:tcPr>
          <w:p w:rsidR="006D3052" w:rsidRDefault="00182117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А16.07.028.011</w:t>
            </w:r>
          </w:p>
        </w:tc>
        <w:tc>
          <w:tcPr>
            <w:tcW w:w="7674" w:type="dxa"/>
          </w:tcPr>
          <w:p w:rsidR="006D3052" w:rsidRPr="00961548" w:rsidRDefault="006D3052" w:rsidP="006D305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6154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 фиксация ортодонтического кольца</w:t>
            </w:r>
          </w:p>
        </w:tc>
        <w:tc>
          <w:tcPr>
            <w:tcW w:w="1114" w:type="dxa"/>
          </w:tcPr>
          <w:p w:rsidR="006D3052" w:rsidRDefault="006D3052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3000</w:t>
            </w:r>
          </w:p>
        </w:tc>
      </w:tr>
      <w:tr w:rsidR="006D305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052" w:rsidRPr="00672CE4" w:rsidRDefault="00672CE4" w:rsidP="006D3052">
            <w:pPr>
              <w:jc w:val="right"/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1686" w:type="dxa"/>
          </w:tcPr>
          <w:p w:rsidR="006D3052" w:rsidRPr="00182117" w:rsidRDefault="00182117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182117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А16.07.028.012</w:t>
            </w:r>
          </w:p>
        </w:tc>
        <w:tc>
          <w:tcPr>
            <w:tcW w:w="7674" w:type="dxa"/>
          </w:tcPr>
          <w:p w:rsidR="006D3052" w:rsidRPr="0053530A" w:rsidRDefault="006D3052" w:rsidP="006D305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182117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 фиксация одной лигатуры (металл)</w:t>
            </w:r>
          </w:p>
        </w:tc>
        <w:tc>
          <w:tcPr>
            <w:tcW w:w="1114" w:type="dxa"/>
          </w:tcPr>
          <w:p w:rsidR="006D3052" w:rsidRPr="00182117" w:rsidRDefault="000874A1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182117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</w:t>
            </w:r>
            <w:r w:rsidR="006D3052" w:rsidRPr="00182117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F72FD7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FD7" w:rsidRPr="00672CE4" w:rsidRDefault="00672CE4" w:rsidP="006D3052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431</w:t>
            </w:r>
          </w:p>
        </w:tc>
        <w:tc>
          <w:tcPr>
            <w:tcW w:w="1686" w:type="dxa"/>
          </w:tcPr>
          <w:p w:rsidR="00F72FD7" w:rsidRDefault="007449E4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А16.07.028.013</w:t>
            </w:r>
          </w:p>
        </w:tc>
        <w:tc>
          <w:tcPr>
            <w:tcW w:w="7674" w:type="dxa"/>
          </w:tcPr>
          <w:p w:rsidR="00F72FD7" w:rsidRPr="007449E4" w:rsidRDefault="00F72FD7" w:rsidP="00F72FD7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7449E4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Ортодонтическая коррекция – фиксация одной эластической лигатуры </w:t>
            </w:r>
          </w:p>
        </w:tc>
        <w:tc>
          <w:tcPr>
            <w:tcW w:w="1114" w:type="dxa"/>
          </w:tcPr>
          <w:p w:rsidR="00F72FD7" w:rsidRPr="007449E4" w:rsidRDefault="00D901AC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25</w:t>
            </w:r>
            <w:r w:rsidR="00F72FD7" w:rsidRPr="007449E4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6D305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052" w:rsidRPr="00672CE4" w:rsidRDefault="00672CE4" w:rsidP="006D3052">
            <w:pPr>
              <w:jc w:val="right"/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686" w:type="dxa"/>
          </w:tcPr>
          <w:p w:rsidR="006D3052" w:rsidRDefault="009929B2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А16.07.028.014</w:t>
            </w:r>
          </w:p>
        </w:tc>
        <w:tc>
          <w:tcPr>
            <w:tcW w:w="7674" w:type="dxa"/>
          </w:tcPr>
          <w:p w:rsidR="006D3052" w:rsidRPr="009929B2" w:rsidRDefault="006D3052" w:rsidP="006D305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929B2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 фиксация эластической цепочки</w:t>
            </w:r>
          </w:p>
        </w:tc>
        <w:tc>
          <w:tcPr>
            <w:tcW w:w="1114" w:type="dxa"/>
          </w:tcPr>
          <w:p w:rsidR="006D3052" w:rsidRPr="009929B2" w:rsidRDefault="002F56B1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3600</w:t>
            </w:r>
          </w:p>
        </w:tc>
      </w:tr>
      <w:tr w:rsidR="006D305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052" w:rsidRPr="00672CE4" w:rsidRDefault="00672CE4" w:rsidP="006D3052">
            <w:pPr>
              <w:jc w:val="right"/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433</w:t>
            </w:r>
          </w:p>
        </w:tc>
        <w:tc>
          <w:tcPr>
            <w:tcW w:w="1686" w:type="dxa"/>
          </w:tcPr>
          <w:p w:rsidR="006D3052" w:rsidRDefault="009929B2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А16.07.028.015</w:t>
            </w:r>
          </w:p>
        </w:tc>
        <w:tc>
          <w:tcPr>
            <w:tcW w:w="7674" w:type="dxa"/>
          </w:tcPr>
          <w:p w:rsidR="006D3052" w:rsidRPr="00961548" w:rsidRDefault="006D3052" w:rsidP="006D305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6154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 фиксация сепарационного кольца</w:t>
            </w:r>
          </w:p>
        </w:tc>
        <w:tc>
          <w:tcPr>
            <w:tcW w:w="1114" w:type="dxa"/>
          </w:tcPr>
          <w:p w:rsidR="006D3052" w:rsidRDefault="006D3052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8F748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7482" w:rsidRPr="00672CE4" w:rsidRDefault="00672CE4" w:rsidP="006D3052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1686" w:type="dxa"/>
          </w:tcPr>
          <w:p w:rsidR="008F7482" w:rsidRDefault="009929B2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А16.07.028.016</w:t>
            </w:r>
          </w:p>
        </w:tc>
        <w:tc>
          <w:tcPr>
            <w:tcW w:w="7674" w:type="dxa"/>
          </w:tcPr>
          <w:p w:rsidR="008F7482" w:rsidRPr="009929B2" w:rsidRDefault="008F7482" w:rsidP="008F748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929B2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 фиксация ортодонтического крючка</w:t>
            </w:r>
          </w:p>
        </w:tc>
        <w:tc>
          <w:tcPr>
            <w:tcW w:w="1114" w:type="dxa"/>
          </w:tcPr>
          <w:p w:rsidR="008F7482" w:rsidRPr="009929B2" w:rsidRDefault="002F56B1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1680</w:t>
            </w:r>
          </w:p>
        </w:tc>
      </w:tr>
      <w:tr w:rsidR="006D305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052" w:rsidRPr="00672CE4" w:rsidRDefault="00672CE4" w:rsidP="006D3052">
            <w:pPr>
              <w:jc w:val="right"/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686" w:type="dxa"/>
          </w:tcPr>
          <w:p w:rsidR="006D3052" w:rsidRDefault="009B5A08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А16.07.028.017</w:t>
            </w:r>
          </w:p>
        </w:tc>
        <w:tc>
          <w:tcPr>
            <w:tcW w:w="7674" w:type="dxa"/>
          </w:tcPr>
          <w:p w:rsidR="006D3052" w:rsidRPr="009B5A08" w:rsidRDefault="006D3052" w:rsidP="006D305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B5A0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Ортодонтическая коррекция – установка ортодонтической </w:t>
            </w:r>
            <w:r w:rsidR="00F72FD7" w:rsidRPr="009B5A0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расширяющей </w:t>
            </w:r>
            <w:r w:rsidRPr="009B5A0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пружины</w:t>
            </w:r>
          </w:p>
        </w:tc>
        <w:tc>
          <w:tcPr>
            <w:tcW w:w="1114" w:type="dxa"/>
          </w:tcPr>
          <w:p w:rsidR="006D3052" w:rsidRPr="009B5A08" w:rsidRDefault="002F56B1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3600</w:t>
            </w:r>
          </w:p>
        </w:tc>
      </w:tr>
      <w:tr w:rsidR="00F72FD7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72FD7" w:rsidRPr="00672CE4" w:rsidRDefault="00672CE4" w:rsidP="006D3052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436</w:t>
            </w:r>
          </w:p>
        </w:tc>
        <w:tc>
          <w:tcPr>
            <w:tcW w:w="1686" w:type="dxa"/>
          </w:tcPr>
          <w:p w:rsidR="00F72FD7" w:rsidRDefault="009B5A08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А16.07.028.018</w:t>
            </w:r>
          </w:p>
        </w:tc>
        <w:tc>
          <w:tcPr>
            <w:tcW w:w="7674" w:type="dxa"/>
          </w:tcPr>
          <w:p w:rsidR="00F72FD7" w:rsidRPr="009B5A08" w:rsidRDefault="00F72FD7" w:rsidP="00F72FD7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B5A0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 установка ортодонтической торковой пружины</w:t>
            </w:r>
          </w:p>
        </w:tc>
        <w:tc>
          <w:tcPr>
            <w:tcW w:w="1114" w:type="dxa"/>
          </w:tcPr>
          <w:p w:rsidR="00F72FD7" w:rsidRPr="009B5A08" w:rsidRDefault="002F56B1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5040</w:t>
            </w:r>
          </w:p>
        </w:tc>
      </w:tr>
      <w:tr w:rsidR="006D305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052" w:rsidRPr="00672CE4" w:rsidRDefault="00672CE4" w:rsidP="006D3052">
            <w:pPr>
              <w:jc w:val="right"/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686" w:type="dxa"/>
          </w:tcPr>
          <w:p w:rsidR="006D3052" w:rsidRDefault="007D6E2F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А16.07.028.019</w:t>
            </w:r>
          </w:p>
        </w:tc>
        <w:tc>
          <w:tcPr>
            <w:tcW w:w="7674" w:type="dxa"/>
          </w:tcPr>
          <w:p w:rsidR="006D3052" w:rsidRPr="00961548" w:rsidRDefault="006D3052" w:rsidP="006D305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6154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 установка ортодонтической дуги с изгибами 1,2,3 порядка</w:t>
            </w:r>
          </w:p>
        </w:tc>
        <w:tc>
          <w:tcPr>
            <w:tcW w:w="1114" w:type="dxa"/>
          </w:tcPr>
          <w:p w:rsidR="006D3052" w:rsidRDefault="007B6BFC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95</w:t>
            </w:r>
            <w:r w:rsidR="006D3052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7D6E2F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6E2F" w:rsidRPr="00672CE4" w:rsidRDefault="00672CE4" w:rsidP="007D6E2F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438</w:t>
            </w:r>
          </w:p>
        </w:tc>
        <w:tc>
          <w:tcPr>
            <w:tcW w:w="1686" w:type="dxa"/>
          </w:tcPr>
          <w:p w:rsidR="007D6E2F" w:rsidRDefault="007D6E2F" w:rsidP="007D6E2F"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А16.07.028.020</w:t>
            </w:r>
          </w:p>
        </w:tc>
        <w:tc>
          <w:tcPr>
            <w:tcW w:w="7674" w:type="dxa"/>
          </w:tcPr>
          <w:p w:rsidR="007D6E2F" w:rsidRPr="007D6E2F" w:rsidRDefault="007D6E2F" w:rsidP="007D6E2F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7D6E2F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 создание ангуляционного, стопорного изгиба на дуге</w:t>
            </w:r>
          </w:p>
        </w:tc>
        <w:tc>
          <w:tcPr>
            <w:tcW w:w="1114" w:type="dxa"/>
          </w:tcPr>
          <w:p w:rsidR="007D6E2F" w:rsidRPr="007D6E2F" w:rsidRDefault="002F56B1" w:rsidP="007D6E2F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840</w:t>
            </w:r>
          </w:p>
        </w:tc>
      </w:tr>
      <w:tr w:rsidR="007D6E2F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D6E2F" w:rsidRPr="00672CE4" w:rsidRDefault="00672CE4" w:rsidP="007D6E2F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439</w:t>
            </w:r>
          </w:p>
        </w:tc>
        <w:tc>
          <w:tcPr>
            <w:tcW w:w="1686" w:type="dxa"/>
          </w:tcPr>
          <w:p w:rsidR="007D6E2F" w:rsidRDefault="007D6E2F" w:rsidP="007D6E2F"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А16.07.028.021</w:t>
            </w:r>
          </w:p>
        </w:tc>
        <w:tc>
          <w:tcPr>
            <w:tcW w:w="7674" w:type="dxa"/>
          </w:tcPr>
          <w:p w:rsidR="007D6E2F" w:rsidRPr="007D6E2F" w:rsidRDefault="007D6E2F" w:rsidP="007D6E2F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7D6E2F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 непрямая фиксация брекет-системы (1челюсть)</w:t>
            </w:r>
          </w:p>
        </w:tc>
        <w:tc>
          <w:tcPr>
            <w:tcW w:w="1114" w:type="dxa"/>
          </w:tcPr>
          <w:p w:rsidR="007D6E2F" w:rsidRPr="007D6E2F" w:rsidRDefault="007D6E2F" w:rsidP="007D6E2F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D6E2F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6D305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052" w:rsidRPr="00672CE4" w:rsidRDefault="00672CE4" w:rsidP="006D3052">
            <w:pPr>
              <w:jc w:val="right"/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1686" w:type="dxa"/>
          </w:tcPr>
          <w:p w:rsidR="006D3052" w:rsidRDefault="007D6E2F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А16.07.028.022</w:t>
            </w:r>
          </w:p>
        </w:tc>
        <w:tc>
          <w:tcPr>
            <w:tcW w:w="7674" w:type="dxa"/>
          </w:tcPr>
          <w:p w:rsidR="006D3052" w:rsidRPr="00961548" w:rsidRDefault="006D3052" w:rsidP="006D305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6154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 снятие брекет-системы с одной челюсти</w:t>
            </w:r>
          </w:p>
        </w:tc>
        <w:tc>
          <w:tcPr>
            <w:tcW w:w="1114" w:type="dxa"/>
          </w:tcPr>
          <w:p w:rsidR="006D3052" w:rsidRDefault="006D3052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20 000</w:t>
            </w:r>
          </w:p>
        </w:tc>
      </w:tr>
      <w:tr w:rsidR="005B3F8F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3F8F" w:rsidRPr="00672CE4" w:rsidRDefault="00672CE4" w:rsidP="006D3052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441</w:t>
            </w:r>
          </w:p>
        </w:tc>
        <w:tc>
          <w:tcPr>
            <w:tcW w:w="1686" w:type="dxa"/>
          </w:tcPr>
          <w:p w:rsidR="005B3F8F" w:rsidRDefault="007D6E2F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А16.07.028.023</w:t>
            </w:r>
          </w:p>
        </w:tc>
        <w:tc>
          <w:tcPr>
            <w:tcW w:w="7674" w:type="dxa"/>
          </w:tcPr>
          <w:p w:rsidR="005B3F8F" w:rsidRPr="007D6E2F" w:rsidRDefault="005B3F8F" w:rsidP="005B3F8F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7D6E2F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 снятие ортодонтического кольца</w:t>
            </w:r>
          </w:p>
        </w:tc>
        <w:tc>
          <w:tcPr>
            <w:tcW w:w="1114" w:type="dxa"/>
          </w:tcPr>
          <w:p w:rsidR="005B3F8F" w:rsidRPr="007D6E2F" w:rsidRDefault="005B3F8F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7D6E2F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</w:t>
            </w:r>
          </w:p>
        </w:tc>
      </w:tr>
      <w:tr w:rsidR="005B3F8F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B3F8F" w:rsidRPr="00672CE4" w:rsidRDefault="00672CE4" w:rsidP="006D3052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442</w:t>
            </w:r>
          </w:p>
        </w:tc>
        <w:tc>
          <w:tcPr>
            <w:tcW w:w="1686" w:type="dxa"/>
          </w:tcPr>
          <w:p w:rsidR="005B3F8F" w:rsidRDefault="00650F01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А16.07.028.024</w:t>
            </w:r>
          </w:p>
        </w:tc>
        <w:tc>
          <w:tcPr>
            <w:tcW w:w="7674" w:type="dxa"/>
          </w:tcPr>
          <w:p w:rsidR="005B3F8F" w:rsidRPr="00650F01" w:rsidRDefault="005B3F8F" w:rsidP="005B3F8F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650F01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 снятие несъемного проволочного</w:t>
            </w:r>
            <w:r w:rsidR="00804351" w:rsidRPr="00650F01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 </w:t>
            </w:r>
            <w:r w:rsidRPr="00650F01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ретейнера</w:t>
            </w:r>
          </w:p>
        </w:tc>
        <w:tc>
          <w:tcPr>
            <w:tcW w:w="1114" w:type="dxa"/>
          </w:tcPr>
          <w:p w:rsidR="005B3F8F" w:rsidRPr="00650F01" w:rsidRDefault="002F56B1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8000</w:t>
            </w:r>
          </w:p>
        </w:tc>
      </w:tr>
      <w:tr w:rsidR="006D3052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D3052" w:rsidRPr="00672CE4" w:rsidRDefault="00672CE4" w:rsidP="006D3052">
            <w:pPr>
              <w:jc w:val="right"/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443</w:t>
            </w:r>
          </w:p>
        </w:tc>
        <w:tc>
          <w:tcPr>
            <w:tcW w:w="1686" w:type="dxa"/>
          </w:tcPr>
          <w:p w:rsidR="006D3052" w:rsidRDefault="00650F01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А16.07.028.025</w:t>
            </w:r>
          </w:p>
        </w:tc>
        <w:tc>
          <w:tcPr>
            <w:tcW w:w="7674" w:type="dxa"/>
          </w:tcPr>
          <w:p w:rsidR="006D3052" w:rsidRPr="00961548" w:rsidRDefault="006D3052" w:rsidP="006D3052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6154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 изготовление каппы ретенционной</w:t>
            </w:r>
          </w:p>
        </w:tc>
        <w:tc>
          <w:tcPr>
            <w:tcW w:w="1114" w:type="dxa"/>
          </w:tcPr>
          <w:p w:rsidR="006D3052" w:rsidRDefault="002F56B1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18</w:t>
            </w:r>
            <w:r w:rsidR="006D3052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27176A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7176A" w:rsidRPr="00672CE4" w:rsidRDefault="00672CE4" w:rsidP="006D3052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444</w:t>
            </w:r>
          </w:p>
        </w:tc>
        <w:tc>
          <w:tcPr>
            <w:tcW w:w="1686" w:type="dxa"/>
          </w:tcPr>
          <w:p w:rsidR="0027176A" w:rsidRDefault="00650F01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А16.07.028.026</w:t>
            </w:r>
          </w:p>
        </w:tc>
        <w:tc>
          <w:tcPr>
            <w:tcW w:w="7674" w:type="dxa"/>
          </w:tcPr>
          <w:p w:rsidR="0027176A" w:rsidRPr="00961548" w:rsidRDefault="0027176A" w:rsidP="0027176A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961548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 ортодонтический аппарат сплинт</w:t>
            </w:r>
          </w:p>
        </w:tc>
        <w:tc>
          <w:tcPr>
            <w:tcW w:w="1114" w:type="dxa"/>
          </w:tcPr>
          <w:p w:rsidR="0027176A" w:rsidRDefault="007B6BFC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</w:t>
            </w:r>
            <w:r w:rsidR="0027176A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B20445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0445" w:rsidRPr="00672CE4" w:rsidRDefault="00672CE4" w:rsidP="006D3052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lastRenderedPageBreak/>
              <w:t>445</w:t>
            </w:r>
          </w:p>
        </w:tc>
        <w:tc>
          <w:tcPr>
            <w:tcW w:w="1686" w:type="dxa"/>
          </w:tcPr>
          <w:p w:rsidR="00B20445" w:rsidRDefault="00650F01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А16.07.028.027</w:t>
            </w:r>
          </w:p>
        </w:tc>
        <w:tc>
          <w:tcPr>
            <w:tcW w:w="7674" w:type="dxa"/>
          </w:tcPr>
          <w:p w:rsidR="00B20445" w:rsidRPr="00650F01" w:rsidRDefault="00B20445" w:rsidP="00B20445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650F01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 межчелюстные тяги</w:t>
            </w:r>
          </w:p>
        </w:tc>
        <w:tc>
          <w:tcPr>
            <w:tcW w:w="1114" w:type="dxa"/>
          </w:tcPr>
          <w:p w:rsidR="00B20445" w:rsidRPr="00650F01" w:rsidRDefault="002F56B1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840</w:t>
            </w:r>
          </w:p>
        </w:tc>
      </w:tr>
      <w:tr w:rsidR="00D6503E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6503E" w:rsidRPr="00672CE4" w:rsidRDefault="00672CE4" w:rsidP="006D3052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446</w:t>
            </w:r>
          </w:p>
        </w:tc>
        <w:tc>
          <w:tcPr>
            <w:tcW w:w="1686" w:type="dxa"/>
          </w:tcPr>
          <w:p w:rsidR="00D6503E" w:rsidRDefault="00650F01" w:rsidP="006D3052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А16.07.028.028</w:t>
            </w:r>
          </w:p>
        </w:tc>
        <w:tc>
          <w:tcPr>
            <w:tcW w:w="7674" w:type="dxa"/>
          </w:tcPr>
          <w:p w:rsidR="00D6503E" w:rsidRPr="00A60FB7" w:rsidRDefault="00D6503E" w:rsidP="00B20445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A60FB7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Ортодонтическая коррекция – коррекция съемной пластинки (1челюсть)</w:t>
            </w:r>
          </w:p>
        </w:tc>
        <w:tc>
          <w:tcPr>
            <w:tcW w:w="1114" w:type="dxa"/>
          </w:tcPr>
          <w:p w:rsidR="00D6503E" w:rsidRPr="00A60FB7" w:rsidRDefault="002F56B1" w:rsidP="006D3052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3600</w:t>
            </w:r>
          </w:p>
        </w:tc>
      </w:tr>
      <w:tr w:rsidR="00402F85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F85" w:rsidRDefault="00672CE4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447</w:t>
            </w:r>
          </w:p>
        </w:tc>
        <w:tc>
          <w:tcPr>
            <w:tcW w:w="1686" w:type="dxa"/>
          </w:tcPr>
          <w:p w:rsidR="00402F85" w:rsidRPr="00802B76" w:rsidRDefault="00475BAB" w:rsidP="00CD25D1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А16.07.028.029</w:t>
            </w:r>
          </w:p>
        </w:tc>
        <w:tc>
          <w:tcPr>
            <w:tcW w:w="7674" w:type="dxa"/>
          </w:tcPr>
          <w:p w:rsidR="00402F85" w:rsidRPr="00802B76" w:rsidRDefault="00475BAB" w:rsidP="00475BAB">
            <w:pPr>
              <w:pStyle w:val="TableParagraph"/>
              <w:spacing w:before="99"/>
              <w:ind w:left="56" w:right="104"/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</w:pPr>
            <w:r w:rsidRPr="00650F01"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 xml:space="preserve">Ортодонтическая коррекция –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  <w:lang w:val="ru-RU" w:eastAsia="ru-RU"/>
              </w:rPr>
              <w:t>коррекция несъемного ортодонтического аппарата</w:t>
            </w:r>
          </w:p>
        </w:tc>
        <w:tc>
          <w:tcPr>
            <w:tcW w:w="1114" w:type="dxa"/>
          </w:tcPr>
          <w:p w:rsidR="00402F85" w:rsidRPr="00802B76" w:rsidRDefault="00475BAB" w:rsidP="00CD25D1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3500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672CE4" w:rsidRDefault="00672CE4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448</w:t>
            </w:r>
          </w:p>
        </w:tc>
        <w:tc>
          <w:tcPr>
            <w:tcW w:w="1686" w:type="dxa"/>
            <w:vAlign w:val="center"/>
          </w:tcPr>
          <w:p w:rsidR="00920EBC" w:rsidRPr="00802B76" w:rsidRDefault="00920EBC" w:rsidP="002C6DAB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А16.07.018</w:t>
            </w:r>
          </w:p>
        </w:tc>
        <w:tc>
          <w:tcPr>
            <w:tcW w:w="7674" w:type="dxa"/>
            <w:vAlign w:val="center"/>
          </w:tcPr>
          <w:p w:rsidR="00920EBC" w:rsidRPr="00802B76" w:rsidRDefault="00920EBC" w:rsidP="002C6DAB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Ортодонтическое скрепление металлической проволокой (ретейнер)</w:t>
            </w:r>
          </w:p>
        </w:tc>
        <w:tc>
          <w:tcPr>
            <w:tcW w:w="1114" w:type="dxa"/>
          </w:tcPr>
          <w:p w:rsidR="00920EBC" w:rsidRPr="00802B76" w:rsidRDefault="00591621" w:rsidP="002C6DAB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449</w:t>
            </w:r>
          </w:p>
        </w:tc>
        <w:tc>
          <w:tcPr>
            <w:tcW w:w="1686" w:type="dxa"/>
            <w:vAlign w:val="center"/>
          </w:tcPr>
          <w:p w:rsidR="00920EBC" w:rsidRPr="00802B76" w:rsidRDefault="00920EBC" w:rsidP="005F660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А23.07.001</w:t>
            </w:r>
          </w:p>
        </w:tc>
        <w:tc>
          <w:tcPr>
            <w:tcW w:w="7674" w:type="dxa"/>
            <w:vAlign w:val="center"/>
          </w:tcPr>
          <w:p w:rsidR="00920EBC" w:rsidRPr="00802B76" w:rsidRDefault="00920EBC" w:rsidP="005F660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Услуги по обслуживанию ортодонтических аппаратов</w:t>
            </w:r>
          </w:p>
        </w:tc>
        <w:tc>
          <w:tcPr>
            <w:tcW w:w="1114" w:type="dxa"/>
          </w:tcPr>
          <w:p w:rsidR="00920EBC" w:rsidRPr="00802B76" w:rsidRDefault="00920EBC" w:rsidP="005F660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2000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450</w:t>
            </w:r>
          </w:p>
        </w:tc>
        <w:tc>
          <w:tcPr>
            <w:tcW w:w="1686" w:type="dxa"/>
            <w:vAlign w:val="center"/>
          </w:tcPr>
          <w:p w:rsidR="00920EBC" w:rsidRPr="00B61B15" w:rsidRDefault="00920EBC" w:rsidP="005F660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B61B15">
              <w:rPr>
                <w:rFonts w:asciiTheme="minorHAnsi" w:hAnsiTheme="minorHAnsi" w:cstheme="minorHAnsi"/>
                <w:sz w:val="24"/>
                <w:szCs w:val="24"/>
              </w:rPr>
              <w:t>А23.07.001.001</w:t>
            </w:r>
          </w:p>
        </w:tc>
        <w:tc>
          <w:tcPr>
            <w:tcW w:w="7674" w:type="dxa"/>
            <w:vAlign w:val="center"/>
          </w:tcPr>
          <w:p w:rsidR="00920EBC" w:rsidRPr="00B61B15" w:rsidRDefault="00920EBC" w:rsidP="005F660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B61B15">
              <w:rPr>
                <w:rFonts w:asciiTheme="minorHAnsi" w:hAnsiTheme="minorHAnsi" w:cstheme="minorHAnsi"/>
                <w:sz w:val="24"/>
                <w:szCs w:val="24"/>
              </w:rPr>
              <w:t>Коррекция съемного ортодон</w:t>
            </w:r>
            <w:r w:rsidR="001D2CBC" w:rsidRPr="00B61B15">
              <w:rPr>
                <w:rFonts w:asciiTheme="minorHAnsi" w:hAnsiTheme="minorHAnsi" w:cstheme="minorHAnsi"/>
                <w:sz w:val="24"/>
                <w:szCs w:val="24"/>
              </w:rPr>
              <w:t>т</w:t>
            </w:r>
            <w:r w:rsidRPr="00B61B15">
              <w:rPr>
                <w:rFonts w:asciiTheme="minorHAnsi" w:hAnsiTheme="minorHAnsi" w:cstheme="minorHAnsi"/>
                <w:sz w:val="24"/>
                <w:szCs w:val="24"/>
              </w:rPr>
              <w:t>ического аппарата</w:t>
            </w:r>
          </w:p>
        </w:tc>
        <w:tc>
          <w:tcPr>
            <w:tcW w:w="1114" w:type="dxa"/>
          </w:tcPr>
          <w:p w:rsidR="00920EBC" w:rsidRPr="00B61B15" w:rsidRDefault="00920EBC" w:rsidP="005F660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B61B1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672CE4" w:rsidRDefault="00672CE4" w:rsidP="006E5793">
            <w:pPr>
              <w:pStyle w:val="ConsPlusNormal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451</w:t>
            </w:r>
          </w:p>
        </w:tc>
        <w:tc>
          <w:tcPr>
            <w:tcW w:w="1686" w:type="dxa"/>
            <w:vAlign w:val="center"/>
          </w:tcPr>
          <w:p w:rsidR="00920EBC" w:rsidRPr="00802B76" w:rsidRDefault="00920EBC" w:rsidP="005F660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А23.07.001.002</w:t>
            </w:r>
          </w:p>
        </w:tc>
        <w:tc>
          <w:tcPr>
            <w:tcW w:w="7674" w:type="dxa"/>
            <w:vAlign w:val="center"/>
          </w:tcPr>
          <w:p w:rsidR="00920EBC" w:rsidRPr="00802B76" w:rsidRDefault="00920EBC" w:rsidP="005F660C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Ремонт ортодон</w:t>
            </w:r>
            <w:r w:rsidR="004B2753">
              <w:rPr>
                <w:rFonts w:asciiTheme="minorHAnsi" w:hAnsiTheme="minorHAnsi" w:cstheme="minorHAnsi"/>
                <w:sz w:val="24"/>
                <w:szCs w:val="24"/>
              </w:rPr>
              <w:t>т</w:t>
            </w: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ического аппарата</w:t>
            </w:r>
          </w:p>
        </w:tc>
        <w:tc>
          <w:tcPr>
            <w:tcW w:w="1114" w:type="dxa"/>
          </w:tcPr>
          <w:p w:rsidR="00920EBC" w:rsidRPr="00802B76" w:rsidRDefault="002F56B1" w:rsidP="005F660C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920EBC" w:rsidRPr="00802B76" w:rsidTr="00C559C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672CE4" w:rsidRDefault="00672CE4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452</w:t>
            </w:r>
          </w:p>
        </w:tc>
        <w:tc>
          <w:tcPr>
            <w:tcW w:w="1686" w:type="dxa"/>
            <w:vAlign w:val="center"/>
          </w:tcPr>
          <w:p w:rsidR="00920EBC" w:rsidRPr="00802B76" w:rsidRDefault="00920EBC" w:rsidP="008922BA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А23.07.002.058</w:t>
            </w:r>
          </w:p>
        </w:tc>
        <w:tc>
          <w:tcPr>
            <w:tcW w:w="7674" w:type="dxa"/>
            <w:vAlign w:val="center"/>
          </w:tcPr>
          <w:p w:rsidR="00920EBC" w:rsidRPr="00802B76" w:rsidRDefault="00920EBC" w:rsidP="008922BA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пластинки вестибулярной</w:t>
            </w:r>
          </w:p>
        </w:tc>
        <w:tc>
          <w:tcPr>
            <w:tcW w:w="1114" w:type="dxa"/>
          </w:tcPr>
          <w:p w:rsidR="00920EBC" w:rsidRPr="00802B76" w:rsidRDefault="00920EBC" w:rsidP="008922BA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920EBC" w:rsidRPr="0021501F" w:rsidTr="00402F8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EBC" w:rsidRPr="00672CE4" w:rsidRDefault="00672CE4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453</w:t>
            </w:r>
          </w:p>
        </w:tc>
        <w:tc>
          <w:tcPr>
            <w:tcW w:w="1686" w:type="dxa"/>
            <w:vAlign w:val="center"/>
          </w:tcPr>
          <w:p w:rsidR="00920EBC" w:rsidRPr="00802B76" w:rsidRDefault="00920EBC" w:rsidP="00F54D8B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А23.07.002.051</w:t>
            </w:r>
          </w:p>
        </w:tc>
        <w:tc>
          <w:tcPr>
            <w:tcW w:w="7674" w:type="dxa"/>
            <w:vAlign w:val="center"/>
          </w:tcPr>
          <w:p w:rsidR="00920EBC" w:rsidRPr="00802B76" w:rsidRDefault="00920EBC" w:rsidP="00F54D8B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кольца ортодонтического</w:t>
            </w:r>
          </w:p>
        </w:tc>
        <w:tc>
          <w:tcPr>
            <w:tcW w:w="1114" w:type="dxa"/>
          </w:tcPr>
          <w:p w:rsidR="00920EBC" w:rsidRPr="00802B76" w:rsidRDefault="00920EBC" w:rsidP="00F54D8B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6000</w:t>
            </w:r>
          </w:p>
        </w:tc>
      </w:tr>
      <w:tr w:rsidR="00AB03AB" w:rsidRPr="0021501F" w:rsidTr="00402F8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03AB" w:rsidRPr="00672CE4" w:rsidRDefault="00672CE4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454</w:t>
            </w:r>
          </w:p>
        </w:tc>
        <w:tc>
          <w:tcPr>
            <w:tcW w:w="1686" w:type="dxa"/>
            <w:vAlign w:val="center"/>
          </w:tcPr>
          <w:p w:rsidR="00AB03AB" w:rsidRPr="00A60FB7" w:rsidRDefault="00780204" w:rsidP="00F54D8B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60FB7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А23.07.002.051</w:t>
            </w:r>
          </w:p>
        </w:tc>
        <w:tc>
          <w:tcPr>
            <w:tcW w:w="7674" w:type="dxa"/>
            <w:vAlign w:val="center"/>
          </w:tcPr>
          <w:p w:rsidR="00AB03AB" w:rsidRPr="00A60FB7" w:rsidRDefault="00AB03AB" w:rsidP="00F54D8B">
            <w:pP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60FB7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Изготовление кольца ортодонтического с распоркой</w:t>
            </w:r>
          </w:p>
        </w:tc>
        <w:tc>
          <w:tcPr>
            <w:tcW w:w="1114" w:type="dxa"/>
          </w:tcPr>
          <w:p w:rsidR="00AB03AB" w:rsidRPr="00A60FB7" w:rsidRDefault="00AB03AB" w:rsidP="00F54D8B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A60FB7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12000</w:t>
            </w:r>
          </w:p>
        </w:tc>
      </w:tr>
      <w:tr w:rsidR="00402F85" w:rsidRPr="0021501F" w:rsidTr="00726383">
        <w:trPr>
          <w:tblCellSpacing w:w="0" w:type="dxa"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02F85" w:rsidRPr="00672CE4" w:rsidRDefault="00672CE4" w:rsidP="006E5793">
            <w:pPr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455</w:t>
            </w:r>
          </w:p>
        </w:tc>
        <w:tc>
          <w:tcPr>
            <w:tcW w:w="1686" w:type="dxa"/>
          </w:tcPr>
          <w:p w:rsidR="00402F85" w:rsidRPr="00802B76" w:rsidRDefault="00402F85" w:rsidP="00402F85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А23.07.002.065</w:t>
            </w:r>
          </w:p>
        </w:tc>
        <w:tc>
          <w:tcPr>
            <w:tcW w:w="7674" w:type="dxa"/>
          </w:tcPr>
          <w:p w:rsidR="00402F85" w:rsidRPr="00802B76" w:rsidRDefault="00402F85" w:rsidP="00402F85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802B76">
              <w:rPr>
                <w:rFonts w:asciiTheme="minorHAnsi" w:hAnsiTheme="minorHAnsi" w:cstheme="minorHAnsi"/>
                <w:sz w:val="24"/>
                <w:szCs w:val="24"/>
              </w:rPr>
              <w:t>Изготовление элайнера</w:t>
            </w:r>
          </w:p>
        </w:tc>
        <w:tc>
          <w:tcPr>
            <w:tcW w:w="1114" w:type="dxa"/>
          </w:tcPr>
          <w:p w:rsidR="00402F85" w:rsidRPr="00802B76" w:rsidRDefault="00402F85" w:rsidP="00402F85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802B76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8000</w:t>
            </w:r>
          </w:p>
        </w:tc>
      </w:tr>
      <w:tr w:rsidR="00726383" w:rsidRPr="0021501F" w:rsidTr="003A1AB5">
        <w:trPr>
          <w:tblCellSpacing w:w="0" w:type="dxa"/>
        </w:trPr>
        <w:tc>
          <w:tcPr>
            <w:tcW w:w="546" w:type="dxa"/>
            <w:tcBorders>
              <w:top w:val="single" w:sz="4" w:space="0" w:color="auto"/>
            </w:tcBorders>
            <w:shd w:val="clear" w:color="auto" w:fill="auto"/>
          </w:tcPr>
          <w:p w:rsidR="00726383" w:rsidRPr="00672CE4" w:rsidRDefault="00672CE4" w:rsidP="006E5793">
            <w:pPr>
              <w:tabs>
                <w:tab w:val="left" w:pos="345"/>
              </w:tabs>
              <w:jc w:val="right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456</w:t>
            </w:r>
          </w:p>
        </w:tc>
        <w:tc>
          <w:tcPr>
            <w:tcW w:w="1686" w:type="dxa"/>
          </w:tcPr>
          <w:p w:rsidR="00726383" w:rsidRPr="00B61B15" w:rsidRDefault="00353FEB" w:rsidP="00402F85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B61B15">
              <w:rPr>
                <w:rFonts w:asciiTheme="minorHAnsi" w:hAnsiTheme="minorHAnsi" w:cstheme="minorHAnsi"/>
                <w:sz w:val="24"/>
                <w:szCs w:val="24"/>
              </w:rPr>
              <w:t>А16.07.025.002</w:t>
            </w:r>
          </w:p>
        </w:tc>
        <w:tc>
          <w:tcPr>
            <w:tcW w:w="7674" w:type="dxa"/>
          </w:tcPr>
          <w:p w:rsidR="00726383" w:rsidRPr="00B61B15" w:rsidRDefault="00726383" w:rsidP="00402F85">
            <w:pPr>
              <w:pStyle w:val="ConsPlusNormal"/>
              <w:rPr>
                <w:rFonts w:asciiTheme="minorHAnsi" w:hAnsiTheme="minorHAnsi" w:cstheme="minorHAnsi"/>
                <w:sz w:val="24"/>
                <w:szCs w:val="24"/>
              </w:rPr>
            </w:pPr>
            <w:r w:rsidRPr="00B61B15">
              <w:rPr>
                <w:rFonts w:asciiTheme="minorHAnsi" w:hAnsiTheme="minorHAnsi" w:cstheme="minorHAnsi"/>
                <w:sz w:val="24"/>
                <w:szCs w:val="24"/>
              </w:rPr>
              <w:t>Полирование ортодонтической конструкции</w:t>
            </w:r>
          </w:p>
        </w:tc>
        <w:tc>
          <w:tcPr>
            <w:tcW w:w="1114" w:type="dxa"/>
          </w:tcPr>
          <w:p w:rsidR="00726383" w:rsidRPr="00B61B15" w:rsidRDefault="00726383" w:rsidP="00402F85">
            <w:pPr>
              <w:suppressAutoHyphens w:val="0"/>
              <w:spacing w:before="100" w:beforeAutospacing="1" w:after="100" w:afterAutospacing="1"/>
              <w:ind w:left="80" w:right="8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</w:pPr>
            <w:r w:rsidRPr="00B61B15">
              <w:rPr>
                <w:rFonts w:asciiTheme="minorHAnsi" w:hAnsiTheme="minorHAnsi" w:cstheme="minorHAnsi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</w:tbl>
    <w:p w:rsidR="00277135" w:rsidRDefault="00277135" w:rsidP="00C01A73">
      <w:pPr>
        <w:rPr>
          <w:rFonts w:asciiTheme="minorHAnsi" w:hAnsiTheme="minorHAnsi" w:cstheme="minorHAnsi"/>
          <w:sz w:val="24"/>
          <w:szCs w:val="24"/>
        </w:rPr>
      </w:pPr>
    </w:p>
    <w:p w:rsidR="00277135" w:rsidRDefault="00277135" w:rsidP="00C01A73">
      <w:pPr>
        <w:rPr>
          <w:rFonts w:asciiTheme="minorHAnsi" w:hAnsiTheme="minorHAnsi" w:cstheme="minorHAnsi"/>
          <w:sz w:val="24"/>
          <w:szCs w:val="24"/>
        </w:rPr>
      </w:pPr>
    </w:p>
    <w:p w:rsidR="00277135" w:rsidRDefault="00277135" w:rsidP="00C01A73">
      <w:pPr>
        <w:rPr>
          <w:rFonts w:asciiTheme="minorHAnsi" w:hAnsiTheme="minorHAnsi" w:cstheme="minorHAnsi"/>
          <w:sz w:val="24"/>
          <w:szCs w:val="24"/>
        </w:rPr>
      </w:pPr>
    </w:p>
    <w:sectPr w:rsidR="00277135" w:rsidSect="007D3DE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pgSz w:w="11900" w:h="16840"/>
      <w:pgMar w:top="142" w:right="843" w:bottom="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B95" w:rsidRDefault="002C2B95" w:rsidP="007E40BF">
      <w:r>
        <w:separator/>
      </w:r>
    </w:p>
  </w:endnote>
  <w:endnote w:type="continuationSeparator" w:id="0">
    <w:p w:rsidR="002C2B95" w:rsidRDefault="002C2B95" w:rsidP="007E4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 CY">
    <w:altName w:val="Yu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DFE" w:rsidRDefault="009F6DFE" w:rsidP="00D6742C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9F6DFE" w:rsidRDefault="009F6DF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DFE" w:rsidRDefault="009F6DFE" w:rsidP="00144298">
    <w:pPr>
      <w:pStyle w:val="a7"/>
      <w:jc w:val="right"/>
    </w:pPr>
    <w:r>
      <w:t>Генеральный директор ООО «Клиника Новый Формат» ______________________/Е.В. Синеокова/</w:t>
    </w:r>
  </w:p>
  <w:p w:rsidR="009F6DFE" w:rsidRDefault="009F6DF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B95" w:rsidRDefault="002C2B95" w:rsidP="007E40BF">
      <w:r>
        <w:separator/>
      </w:r>
    </w:p>
  </w:footnote>
  <w:footnote w:type="continuationSeparator" w:id="0">
    <w:p w:rsidR="002C2B95" w:rsidRDefault="002C2B95" w:rsidP="007E4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DFE" w:rsidRDefault="002C2B95">
    <w:pPr>
      <w:pStyle w:val="a5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467.2pt;height:660.85pt;z-index:-251659264;mso-wrap-edited:f;mso-position-horizontal:center;mso-position-horizontal-relative:margin;mso-position-vertical:center;mso-position-vertical-relative:margin" wrapcoords="-34 0 -34 21550 21600 21550 21600 0 -34 0">
          <v:imagedata r:id="rId1" o:title="водяной знак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3489571"/>
      <w:docPartObj>
        <w:docPartGallery w:val="Page Numbers (Top of Page)"/>
        <w:docPartUnique/>
      </w:docPartObj>
    </w:sdtPr>
    <w:sdtEndPr/>
    <w:sdtContent>
      <w:p w:rsidR="009F6DFE" w:rsidRDefault="009F6DF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34AE">
          <w:rPr>
            <w:noProof/>
          </w:rPr>
          <w:t>1</w:t>
        </w:r>
        <w:r>
          <w:fldChar w:fldCharType="end"/>
        </w:r>
      </w:p>
    </w:sdtContent>
  </w:sdt>
  <w:p w:rsidR="009F6DFE" w:rsidRDefault="009F6DF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6DFE" w:rsidRDefault="002C2B95">
    <w:pPr>
      <w:pStyle w:val="a5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467.2pt;height:660.85pt;z-index:-251658240;mso-wrap-edited:f;mso-position-horizontal:center;mso-position-horizontal-relative:margin;mso-position-vertical:center;mso-position-vertical-relative:margin" wrapcoords="-34 0 -34 21550 21600 21550 21600 0 -34 0">
          <v:imagedata r:id="rId1" o:title="водяной знак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DE25D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84FF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8202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4A74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2EF9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A9823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D837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1473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5F241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F20A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2DD144E"/>
    <w:multiLevelType w:val="hybridMultilevel"/>
    <w:tmpl w:val="74984A1E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B04EEE"/>
    <w:multiLevelType w:val="hybridMultilevel"/>
    <w:tmpl w:val="66984DEC"/>
    <w:lvl w:ilvl="0" w:tplc="E9B43DE6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FB05DC"/>
    <w:multiLevelType w:val="hybridMultilevel"/>
    <w:tmpl w:val="059C9608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B6200D"/>
    <w:multiLevelType w:val="hybridMultilevel"/>
    <w:tmpl w:val="F662BF42"/>
    <w:lvl w:ilvl="0" w:tplc="E9B43DE6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3FE27D4"/>
    <w:multiLevelType w:val="hybridMultilevel"/>
    <w:tmpl w:val="661219F6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C87E57"/>
    <w:multiLevelType w:val="hybridMultilevel"/>
    <w:tmpl w:val="5556560A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9825E0"/>
    <w:multiLevelType w:val="hybridMultilevel"/>
    <w:tmpl w:val="7EF01B80"/>
    <w:lvl w:ilvl="0" w:tplc="C700C40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BD3DF7"/>
    <w:multiLevelType w:val="hybridMultilevel"/>
    <w:tmpl w:val="C1F0A746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262C88"/>
    <w:multiLevelType w:val="hybridMultilevel"/>
    <w:tmpl w:val="563499EA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6836B8"/>
    <w:multiLevelType w:val="hybridMultilevel"/>
    <w:tmpl w:val="FFA889FE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60201C"/>
    <w:multiLevelType w:val="hybridMultilevel"/>
    <w:tmpl w:val="EEFA8444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513D26"/>
    <w:multiLevelType w:val="hybridMultilevel"/>
    <w:tmpl w:val="E58E2730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EA078C"/>
    <w:multiLevelType w:val="hybridMultilevel"/>
    <w:tmpl w:val="814A85E8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982143"/>
    <w:multiLevelType w:val="hybridMultilevel"/>
    <w:tmpl w:val="79BA6CB2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560D30"/>
    <w:multiLevelType w:val="hybridMultilevel"/>
    <w:tmpl w:val="3DBE2860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043847"/>
    <w:multiLevelType w:val="hybridMultilevel"/>
    <w:tmpl w:val="7FA45F68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DD25BC"/>
    <w:multiLevelType w:val="hybridMultilevel"/>
    <w:tmpl w:val="D2B62E5C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BD3778"/>
    <w:multiLevelType w:val="hybridMultilevel"/>
    <w:tmpl w:val="694C1A76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0A127D"/>
    <w:multiLevelType w:val="hybridMultilevel"/>
    <w:tmpl w:val="FF96BF84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B048A"/>
    <w:multiLevelType w:val="hybridMultilevel"/>
    <w:tmpl w:val="A502CDCE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0D1DDE"/>
    <w:multiLevelType w:val="hybridMultilevel"/>
    <w:tmpl w:val="E466AAC2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E1440C"/>
    <w:multiLevelType w:val="hybridMultilevel"/>
    <w:tmpl w:val="9A88F9D0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38628A"/>
    <w:multiLevelType w:val="hybridMultilevel"/>
    <w:tmpl w:val="1AEA0DCE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F30546"/>
    <w:multiLevelType w:val="hybridMultilevel"/>
    <w:tmpl w:val="10D87894"/>
    <w:lvl w:ilvl="0" w:tplc="C5E22610">
      <w:start w:val="1"/>
      <w:numFmt w:val="decimal"/>
      <w:lvlText w:val="%1"/>
      <w:lvlJc w:val="center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F27D5D"/>
    <w:multiLevelType w:val="hybridMultilevel"/>
    <w:tmpl w:val="55FAB196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F00394"/>
    <w:multiLevelType w:val="hybridMultilevel"/>
    <w:tmpl w:val="F0E07E96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194CD8"/>
    <w:multiLevelType w:val="hybridMultilevel"/>
    <w:tmpl w:val="9A227606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026580"/>
    <w:multiLevelType w:val="hybridMultilevel"/>
    <w:tmpl w:val="70549FCE"/>
    <w:lvl w:ilvl="0" w:tplc="D802617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5263EB"/>
    <w:multiLevelType w:val="hybridMultilevel"/>
    <w:tmpl w:val="15D0521E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06243"/>
    <w:multiLevelType w:val="hybridMultilevel"/>
    <w:tmpl w:val="DAEE8908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9A34B9"/>
    <w:multiLevelType w:val="hybridMultilevel"/>
    <w:tmpl w:val="A724A666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9D3214"/>
    <w:multiLevelType w:val="hybridMultilevel"/>
    <w:tmpl w:val="B5C48CF8"/>
    <w:lvl w:ilvl="0" w:tplc="1D68794E">
      <w:start w:val="1"/>
      <w:numFmt w:val="decimal"/>
      <w:lvlText w:val="%1."/>
      <w:lvlJc w:val="right"/>
      <w:pPr>
        <w:ind w:left="720" w:hanging="360"/>
      </w:pPr>
      <w:rPr>
        <w:rFonts w:hint="default"/>
        <w:vanish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40"/>
  </w:num>
  <w:num w:numId="15">
    <w:abstractNumId w:val="16"/>
  </w:num>
  <w:num w:numId="16">
    <w:abstractNumId w:val="14"/>
  </w:num>
  <w:num w:numId="17">
    <w:abstractNumId w:val="19"/>
  </w:num>
  <w:num w:numId="18">
    <w:abstractNumId w:val="24"/>
  </w:num>
  <w:num w:numId="19">
    <w:abstractNumId w:val="15"/>
  </w:num>
  <w:num w:numId="20">
    <w:abstractNumId w:val="27"/>
  </w:num>
  <w:num w:numId="21">
    <w:abstractNumId w:val="42"/>
  </w:num>
  <w:num w:numId="22">
    <w:abstractNumId w:val="44"/>
  </w:num>
  <w:num w:numId="23">
    <w:abstractNumId w:val="35"/>
  </w:num>
  <w:num w:numId="24">
    <w:abstractNumId w:val="39"/>
  </w:num>
  <w:num w:numId="25">
    <w:abstractNumId w:val="41"/>
  </w:num>
  <w:num w:numId="26">
    <w:abstractNumId w:val="31"/>
  </w:num>
  <w:num w:numId="27">
    <w:abstractNumId w:val="37"/>
  </w:num>
  <w:num w:numId="28">
    <w:abstractNumId w:val="38"/>
  </w:num>
  <w:num w:numId="29">
    <w:abstractNumId w:val="43"/>
  </w:num>
  <w:num w:numId="30">
    <w:abstractNumId w:val="25"/>
  </w:num>
  <w:num w:numId="31">
    <w:abstractNumId w:val="33"/>
  </w:num>
  <w:num w:numId="32">
    <w:abstractNumId w:val="32"/>
  </w:num>
  <w:num w:numId="33">
    <w:abstractNumId w:val="28"/>
  </w:num>
  <w:num w:numId="34">
    <w:abstractNumId w:val="22"/>
  </w:num>
  <w:num w:numId="35">
    <w:abstractNumId w:val="17"/>
  </w:num>
  <w:num w:numId="36">
    <w:abstractNumId w:val="18"/>
  </w:num>
  <w:num w:numId="37">
    <w:abstractNumId w:val="26"/>
  </w:num>
  <w:num w:numId="38">
    <w:abstractNumId w:val="34"/>
  </w:num>
  <w:num w:numId="39">
    <w:abstractNumId w:val="13"/>
  </w:num>
  <w:num w:numId="40">
    <w:abstractNumId w:val="36"/>
  </w:num>
  <w:num w:numId="41">
    <w:abstractNumId w:val="29"/>
  </w:num>
  <w:num w:numId="42">
    <w:abstractNumId w:val="20"/>
  </w:num>
  <w:num w:numId="43">
    <w:abstractNumId w:val="21"/>
  </w:num>
  <w:num w:numId="44">
    <w:abstractNumId w:val="23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0BF"/>
    <w:rsid w:val="00000FAF"/>
    <w:rsid w:val="00003ED7"/>
    <w:rsid w:val="00004401"/>
    <w:rsid w:val="000045E3"/>
    <w:rsid w:val="00004E5B"/>
    <w:rsid w:val="00011A60"/>
    <w:rsid w:val="000140BA"/>
    <w:rsid w:val="000142C3"/>
    <w:rsid w:val="00015DD8"/>
    <w:rsid w:val="000166F2"/>
    <w:rsid w:val="00017101"/>
    <w:rsid w:val="000173AE"/>
    <w:rsid w:val="000230D7"/>
    <w:rsid w:val="00024181"/>
    <w:rsid w:val="0002483C"/>
    <w:rsid w:val="0002495B"/>
    <w:rsid w:val="00024A68"/>
    <w:rsid w:val="00025C8C"/>
    <w:rsid w:val="0002607D"/>
    <w:rsid w:val="00026534"/>
    <w:rsid w:val="00027E25"/>
    <w:rsid w:val="00032AC3"/>
    <w:rsid w:val="00032AD3"/>
    <w:rsid w:val="00033465"/>
    <w:rsid w:val="000341A0"/>
    <w:rsid w:val="00035FC9"/>
    <w:rsid w:val="00037221"/>
    <w:rsid w:val="00040EB2"/>
    <w:rsid w:val="000426C3"/>
    <w:rsid w:val="00042BD0"/>
    <w:rsid w:val="00043018"/>
    <w:rsid w:val="00044BE2"/>
    <w:rsid w:val="00046881"/>
    <w:rsid w:val="00047399"/>
    <w:rsid w:val="00050E54"/>
    <w:rsid w:val="00051342"/>
    <w:rsid w:val="000514AD"/>
    <w:rsid w:val="00053072"/>
    <w:rsid w:val="000548A3"/>
    <w:rsid w:val="000553E5"/>
    <w:rsid w:val="00056103"/>
    <w:rsid w:val="000569BE"/>
    <w:rsid w:val="00057E91"/>
    <w:rsid w:val="00060471"/>
    <w:rsid w:val="0006105E"/>
    <w:rsid w:val="0006192A"/>
    <w:rsid w:val="000627A4"/>
    <w:rsid w:val="0006489C"/>
    <w:rsid w:val="000663B7"/>
    <w:rsid w:val="00066562"/>
    <w:rsid w:val="00066905"/>
    <w:rsid w:val="00066FCC"/>
    <w:rsid w:val="00067A11"/>
    <w:rsid w:val="00072E69"/>
    <w:rsid w:val="00073462"/>
    <w:rsid w:val="000741A3"/>
    <w:rsid w:val="00074ECA"/>
    <w:rsid w:val="000822B1"/>
    <w:rsid w:val="00082BCB"/>
    <w:rsid w:val="00083934"/>
    <w:rsid w:val="00084297"/>
    <w:rsid w:val="00086266"/>
    <w:rsid w:val="0008626F"/>
    <w:rsid w:val="000868F0"/>
    <w:rsid w:val="000871E8"/>
    <w:rsid w:val="000872E6"/>
    <w:rsid w:val="00087402"/>
    <w:rsid w:val="000874A1"/>
    <w:rsid w:val="00091870"/>
    <w:rsid w:val="00091936"/>
    <w:rsid w:val="00092B8A"/>
    <w:rsid w:val="00093165"/>
    <w:rsid w:val="000936AD"/>
    <w:rsid w:val="000937BA"/>
    <w:rsid w:val="00095B01"/>
    <w:rsid w:val="00097031"/>
    <w:rsid w:val="000973A3"/>
    <w:rsid w:val="000974E5"/>
    <w:rsid w:val="0009788E"/>
    <w:rsid w:val="000A04FB"/>
    <w:rsid w:val="000A19E9"/>
    <w:rsid w:val="000A25EC"/>
    <w:rsid w:val="000A2739"/>
    <w:rsid w:val="000A42B6"/>
    <w:rsid w:val="000A469B"/>
    <w:rsid w:val="000A4A42"/>
    <w:rsid w:val="000A4B7A"/>
    <w:rsid w:val="000A505F"/>
    <w:rsid w:val="000A517F"/>
    <w:rsid w:val="000A61CE"/>
    <w:rsid w:val="000A7300"/>
    <w:rsid w:val="000B05AC"/>
    <w:rsid w:val="000B0976"/>
    <w:rsid w:val="000B1368"/>
    <w:rsid w:val="000B223E"/>
    <w:rsid w:val="000B34EF"/>
    <w:rsid w:val="000B465B"/>
    <w:rsid w:val="000B46E5"/>
    <w:rsid w:val="000B5AAE"/>
    <w:rsid w:val="000B5C1C"/>
    <w:rsid w:val="000B6CA9"/>
    <w:rsid w:val="000C0189"/>
    <w:rsid w:val="000C0681"/>
    <w:rsid w:val="000C0CA5"/>
    <w:rsid w:val="000C1E1E"/>
    <w:rsid w:val="000C340E"/>
    <w:rsid w:val="000C4C1C"/>
    <w:rsid w:val="000C4D22"/>
    <w:rsid w:val="000C5021"/>
    <w:rsid w:val="000C686F"/>
    <w:rsid w:val="000C7AF4"/>
    <w:rsid w:val="000D0A00"/>
    <w:rsid w:val="000D0EEA"/>
    <w:rsid w:val="000D1130"/>
    <w:rsid w:val="000D29A8"/>
    <w:rsid w:val="000D399B"/>
    <w:rsid w:val="000D7751"/>
    <w:rsid w:val="000D7B6D"/>
    <w:rsid w:val="000E2256"/>
    <w:rsid w:val="000E3D83"/>
    <w:rsid w:val="000E646A"/>
    <w:rsid w:val="000E6D0B"/>
    <w:rsid w:val="000F0273"/>
    <w:rsid w:val="000F05E7"/>
    <w:rsid w:val="000F3F4C"/>
    <w:rsid w:val="000F5C02"/>
    <w:rsid w:val="000F5E86"/>
    <w:rsid w:val="000F7196"/>
    <w:rsid w:val="00101602"/>
    <w:rsid w:val="00101742"/>
    <w:rsid w:val="001017D4"/>
    <w:rsid w:val="001032F9"/>
    <w:rsid w:val="00104B87"/>
    <w:rsid w:val="00105D63"/>
    <w:rsid w:val="00106A32"/>
    <w:rsid w:val="00106CF8"/>
    <w:rsid w:val="00111B84"/>
    <w:rsid w:val="00112C19"/>
    <w:rsid w:val="00112DE2"/>
    <w:rsid w:val="00114BB7"/>
    <w:rsid w:val="00116008"/>
    <w:rsid w:val="0011665D"/>
    <w:rsid w:val="00116900"/>
    <w:rsid w:val="00116DD3"/>
    <w:rsid w:val="00116DDA"/>
    <w:rsid w:val="001170E3"/>
    <w:rsid w:val="00121766"/>
    <w:rsid w:val="00121940"/>
    <w:rsid w:val="00121DCE"/>
    <w:rsid w:val="00122100"/>
    <w:rsid w:val="0012470E"/>
    <w:rsid w:val="001252B8"/>
    <w:rsid w:val="001267DD"/>
    <w:rsid w:val="00130122"/>
    <w:rsid w:val="001305C9"/>
    <w:rsid w:val="00130A3A"/>
    <w:rsid w:val="00131F5E"/>
    <w:rsid w:val="00132042"/>
    <w:rsid w:val="00132BFE"/>
    <w:rsid w:val="0013327A"/>
    <w:rsid w:val="001341A9"/>
    <w:rsid w:val="00137867"/>
    <w:rsid w:val="00142347"/>
    <w:rsid w:val="00142E9B"/>
    <w:rsid w:val="00143036"/>
    <w:rsid w:val="00144298"/>
    <w:rsid w:val="00146E04"/>
    <w:rsid w:val="001473A5"/>
    <w:rsid w:val="00147CAC"/>
    <w:rsid w:val="00150EEA"/>
    <w:rsid w:val="00156631"/>
    <w:rsid w:val="00161A75"/>
    <w:rsid w:val="00162222"/>
    <w:rsid w:val="00162226"/>
    <w:rsid w:val="00166B0E"/>
    <w:rsid w:val="00170A25"/>
    <w:rsid w:val="001724E2"/>
    <w:rsid w:val="001726C7"/>
    <w:rsid w:val="00172742"/>
    <w:rsid w:val="00172A4A"/>
    <w:rsid w:val="0017393F"/>
    <w:rsid w:val="001749E9"/>
    <w:rsid w:val="001803D8"/>
    <w:rsid w:val="001814C7"/>
    <w:rsid w:val="00182117"/>
    <w:rsid w:val="00182969"/>
    <w:rsid w:val="00183EAC"/>
    <w:rsid w:val="00190E85"/>
    <w:rsid w:val="001944E5"/>
    <w:rsid w:val="00195FF3"/>
    <w:rsid w:val="00196471"/>
    <w:rsid w:val="00197853"/>
    <w:rsid w:val="001A30A7"/>
    <w:rsid w:val="001A365F"/>
    <w:rsid w:val="001A3DEB"/>
    <w:rsid w:val="001A4B9D"/>
    <w:rsid w:val="001A51AD"/>
    <w:rsid w:val="001A58E7"/>
    <w:rsid w:val="001A75D0"/>
    <w:rsid w:val="001B2651"/>
    <w:rsid w:val="001B43E5"/>
    <w:rsid w:val="001B47D8"/>
    <w:rsid w:val="001B4C37"/>
    <w:rsid w:val="001B563A"/>
    <w:rsid w:val="001B6C9F"/>
    <w:rsid w:val="001B761D"/>
    <w:rsid w:val="001B79DF"/>
    <w:rsid w:val="001B7B01"/>
    <w:rsid w:val="001C08A3"/>
    <w:rsid w:val="001C25E4"/>
    <w:rsid w:val="001C2E2E"/>
    <w:rsid w:val="001C41FA"/>
    <w:rsid w:val="001C4445"/>
    <w:rsid w:val="001C5E47"/>
    <w:rsid w:val="001C653D"/>
    <w:rsid w:val="001C65F4"/>
    <w:rsid w:val="001C706E"/>
    <w:rsid w:val="001C7BCB"/>
    <w:rsid w:val="001D0AE0"/>
    <w:rsid w:val="001D0EB9"/>
    <w:rsid w:val="001D1838"/>
    <w:rsid w:val="001D1A64"/>
    <w:rsid w:val="001D286A"/>
    <w:rsid w:val="001D2AF0"/>
    <w:rsid w:val="001D2CBC"/>
    <w:rsid w:val="001D37A6"/>
    <w:rsid w:val="001D5272"/>
    <w:rsid w:val="001D582D"/>
    <w:rsid w:val="001D604C"/>
    <w:rsid w:val="001D61A9"/>
    <w:rsid w:val="001D7F67"/>
    <w:rsid w:val="001E03F3"/>
    <w:rsid w:val="001E4CD0"/>
    <w:rsid w:val="001E5978"/>
    <w:rsid w:val="001F16DE"/>
    <w:rsid w:val="001F2F59"/>
    <w:rsid w:val="001F3327"/>
    <w:rsid w:val="001F4E88"/>
    <w:rsid w:val="001F513E"/>
    <w:rsid w:val="002007DB"/>
    <w:rsid w:val="00200865"/>
    <w:rsid w:val="0020172D"/>
    <w:rsid w:val="00201A77"/>
    <w:rsid w:val="00201BF5"/>
    <w:rsid w:val="00201E66"/>
    <w:rsid w:val="002024E7"/>
    <w:rsid w:val="00202DD4"/>
    <w:rsid w:val="002040C6"/>
    <w:rsid w:val="0020459F"/>
    <w:rsid w:val="0020557B"/>
    <w:rsid w:val="00205963"/>
    <w:rsid w:val="002103B3"/>
    <w:rsid w:val="002107DC"/>
    <w:rsid w:val="00213F4C"/>
    <w:rsid w:val="0021501F"/>
    <w:rsid w:val="002153C2"/>
    <w:rsid w:val="0021702B"/>
    <w:rsid w:val="00217160"/>
    <w:rsid w:val="00217ABD"/>
    <w:rsid w:val="00217D90"/>
    <w:rsid w:val="00222D58"/>
    <w:rsid w:val="002237C4"/>
    <w:rsid w:val="0022399A"/>
    <w:rsid w:val="00223A59"/>
    <w:rsid w:val="00226D14"/>
    <w:rsid w:val="00227020"/>
    <w:rsid w:val="0023190B"/>
    <w:rsid w:val="00231D6D"/>
    <w:rsid w:val="0023203E"/>
    <w:rsid w:val="002327D5"/>
    <w:rsid w:val="00233090"/>
    <w:rsid w:val="00233445"/>
    <w:rsid w:val="00234F9D"/>
    <w:rsid w:val="002355DA"/>
    <w:rsid w:val="00240F6C"/>
    <w:rsid w:val="002447B3"/>
    <w:rsid w:val="0024523F"/>
    <w:rsid w:val="00245DFB"/>
    <w:rsid w:val="002460FF"/>
    <w:rsid w:val="0024630D"/>
    <w:rsid w:val="00247160"/>
    <w:rsid w:val="00251BDB"/>
    <w:rsid w:val="00253AC8"/>
    <w:rsid w:val="00253FD3"/>
    <w:rsid w:val="002543EE"/>
    <w:rsid w:val="00255A72"/>
    <w:rsid w:val="002569AB"/>
    <w:rsid w:val="00260C4C"/>
    <w:rsid w:val="00261304"/>
    <w:rsid w:val="0026154A"/>
    <w:rsid w:val="002640E4"/>
    <w:rsid w:val="0026416C"/>
    <w:rsid w:val="002649D8"/>
    <w:rsid w:val="00266DD8"/>
    <w:rsid w:val="00267837"/>
    <w:rsid w:val="0027176A"/>
    <w:rsid w:val="00271A2D"/>
    <w:rsid w:val="002726C8"/>
    <w:rsid w:val="002736C8"/>
    <w:rsid w:val="00274C77"/>
    <w:rsid w:val="0027556A"/>
    <w:rsid w:val="00275C7B"/>
    <w:rsid w:val="00276422"/>
    <w:rsid w:val="00276B33"/>
    <w:rsid w:val="00276B73"/>
    <w:rsid w:val="00277135"/>
    <w:rsid w:val="00277366"/>
    <w:rsid w:val="002807BB"/>
    <w:rsid w:val="002814C1"/>
    <w:rsid w:val="0028199E"/>
    <w:rsid w:val="00281A46"/>
    <w:rsid w:val="00287A17"/>
    <w:rsid w:val="002912CF"/>
    <w:rsid w:val="00294338"/>
    <w:rsid w:val="00294440"/>
    <w:rsid w:val="00295E66"/>
    <w:rsid w:val="00295EA7"/>
    <w:rsid w:val="00297BD0"/>
    <w:rsid w:val="00297E91"/>
    <w:rsid w:val="002A006D"/>
    <w:rsid w:val="002A0A66"/>
    <w:rsid w:val="002A206F"/>
    <w:rsid w:val="002A210E"/>
    <w:rsid w:val="002A2334"/>
    <w:rsid w:val="002A31EC"/>
    <w:rsid w:val="002A3BD7"/>
    <w:rsid w:val="002A4798"/>
    <w:rsid w:val="002A55E3"/>
    <w:rsid w:val="002A5FFA"/>
    <w:rsid w:val="002A6E89"/>
    <w:rsid w:val="002B2B97"/>
    <w:rsid w:val="002B4D9C"/>
    <w:rsid w:val="002B5112"/>
    <w:rsid w:val="002B579B"/>
    <w:rsid w:val="002B60C7"/>
    <w:rsid w:val="002C1362"/>
    <w:rsid w:val="002C1E2A"/>
    <w:rsid w:val="002C2B95"/>
    <w:rsid w:val="002C33F5"/>
    <w:rsid w:val="002C37E6"/>
    <w:rsid w:val="002C42C2"/>
    <w:rsid w:val="002C42F2"/>
    <w:rsid w:val="002C45AA"/>
    <w:rsid w:val="002C55B0"/>
    <w:rsid w:val="002C5A74"/>
    <w:rsid w:val="002C6DAB"/>
    <w:rsid w:val="002D24BC"/>
    <w:rsid w:val="002D301B"/>
    <w:rsid w:val="002D4050"/>
    <w:rsid w:val="002D4225"/>
    <w:rsid w:val="002D4D29"/>
    <w:rsid w:val="002D5DF2"/>
    <w:rsid w:val="002D71AA"/>
    <w:rsid w:val="002D75EF"/>
    <w:rsid w:val="002E00CF"/>
    <w:rsid w:val="002E0C80"/>
    <w:rsid w:val="002E1727"/>
    <w:rsid w:val="002E1A06"/>
    <w:rsid w:val="002E2D62"/>
    <w:rsid w:val="002E2F9A"/>
    <w:rsid w:val="002E3752"/>
    <w:rsid w:val="002E5930"/>
    <w:rsid w:val="002E630E"/>
    <w:rsid w:val="002F1201"/>
    <w:rsid w:val="002F214B"/>
    <w:rsid w:val="002F21FE"/>
    <w:rsid w:val="002F56B1"/>
    <w:rsid w:val="002F7570"/>
    <w:rsid w:val="003003DA"/>
    <w:rsid w:val="00301243"/>
    <w:rsid w:val="00301423"/>
    <w:rsid w:val="00301F65"/>
    <w:rsid w:val="00302453"/>
    <w:rsid w:val="00304B75"/>
    <w:rsid w:val="003100BF"/>
    <w:rsid w:val="003116A1"/>
    <w:rsid w:val="003133EC"/>
    <w:rsid w:val="0031485B"/>
    <w:rsid w:val="00317623"/>
    <w:rsid w:val="00317C85"/>
    <w:rsid w:val="00320712"/>
    <w:rsid w:val="003224C5"/>
    <w:rsid w:val="00322E07"/>
    <w:rsid w:val="00324DEE"/>
    <w:rsid w:val="0032548B"/>
    <w:rsid w:val="00326281"/>
    <w:rsid w:val="003275B9"/>
    <w:rsid w:val="0033039C"/>
    <w:rsid w:val="003313E1"/>
    <w:rsid w:val="0033175A"/>
    <w:rsid w:val="00331F0C"/>
    <w:rsid w:val="00332DE3"/>
    <w:rsid w:val="00332EFB"/>
    <w:rsid w:val="00333350"/>
    <w:rsid w:val="00335759"/>
    <w:rsid w:val="0033627C"/>
    <w:rsid w:val="003365EF"/>
    <w:rsid w:val="00337A49"/>
    <w:rsid w:val="00341FB7"/>
    <w:rsid w:val="00344514"/>
    <w:rsid w:val="00346C60"/>
    <w:rsid w:val="00347227"/>
    <w:rsid w:val="00347F62"/>
    <w:rsid w:val="00350469"/>
    <w:rsid w:val="0035194E"/>
    <w:rsid w:val="00352756"/>
    <w:rsid w:val="00353170"/>
    <w:rsid w:val="00353FEB"/>
    <w:rsid w:val="0035401C"/>
    <w:rsid w:val="0035482A"/>
    <w:rsid w:val="003554D0"/>
    <w:rsid w:val="003555CA"/>
    <w:rsid w:val="00355C0D"/>
    <w:rsid w:val="00355CA1"/>
    <w:rsid w:val="00356E45"/>
    <w:rsid w:val="00357954"/>
    <w:rsid w:val="00361660"/>
    <w:rsid w:val="00362760"/>
    <w:rsid w:val="00362C5C"/>
    <w:rsid w:val="003631BE"/>
    <w:rsid w:val="003634A4"/>
    <w:rsid w:val="0036385A"/>
    <w:rsid w:val="003643B6"/>
    <w:rsid w:val="003676B8"/>
    <w:rsid w:val="003701F0"/>
    <w:rsid w:val="0037616B"/>
    <w:rsid w:val="00376574"/>
    <w:rsid w:val="00376C02"/>
    <w:rsid w:val="003770EC"/>
    <w:rsid w:val="0038023F"/>
    <w:rsid w:val="0038049B"/>
    <w:rsid w:val="00380EBD"/>
    <w:rsid w:val="003870B7"/>
    <w:rsid w:val="0039056C"/>
    <w:rsid w:val="00390E11"/>
    <w:rsid w:val="00391F94"/>
    <w:rsid w:val="003925F7"/>
    <w:rsid w:val="00392C41"/>
    <w:rsid w:val="00392E45"/>
    <w:rsid w:val="00392F46"/>
    <w:rsid w:val="00396901"/>
    <w:rsid w:val="003970D3"/>
    <w:rsid w:val="00397A81"/>
    <w:rsid w:val="00397A8B"/>
    <w:rsid w:val="003A011B"/>
    <w:rsid w:val="003A11E7"/>
    <w:rsid w:val="003A13F9"/>
    <w:rsid w:val="003A1AB5"/>
    <w:rsid w:val="003A1C3A"/>
    <w:rsid w:val="003A3350"/>
    <w:rsid w:val="003A44A0"/>
    <w:rsid w:val="003A4D5C"/>
    <w:rsid w:val="003A60DC"/>
    <w:rsid w:val="003B03C1"/>
    <w:rsid w:val="003B0BDB"/>
    <w:rsid w:val="003B12C7"/>
    <w:rsid w:val="003B223F"/>
    <w:rsid w:val="003B29D0"/>
    <w:rsid w:val="003B4C3B"/>
    <w:rsid w:val="003B5781"/>
    <w:rsid w:val="003C109F"/>
    <w:rsid w:val="003C33A5"/>
    <w:rsid w:val="003C420B"/>
    <w:rsid w:val="003C4655"/>
    <w:rsid w:val="003C492F"/>
    <w:rsid w:val="003C5085"/>
    <w:rsid w:val="003C5ADF"/>
    <w:rsid w:val="003D0FFB"/>
    <w:rsid w:val="003D1EFC"/>
    <w:rsid w:val="003D2675"/>
    <w:rsid w:val="003D2AB5"/>
    <w:rsid w:val="003D30F1"/>
    <w:rsid w:val="003D3943"/>
    <w:rsid w:val="003D3AD1"/>
    <w:rsid w:val="003D53A2"/>
    <w:rsid w:val="003D55B5"/>
    <w:rsid w:val="003D668F"/>
    <w:rsid w:val="003E065E"/>
    <w:rsid w:val="003E0A3A"/>
    <w:rsid w:val="003E1732"/>
    <w:rsid w:val="003E1A4F"/>
    <w:rsid w:val="003E3048"/>
    <w:rsid w:val="003E30A5"/>
    <w:rsid w:val="003E441C"/>
    <w:rsid w:val="003E448F"/>
    <w:rsid w:val="003E4C94"/>
    <w:rsid w:val="003E5C93"/>
    <w:rsid w:val="003E6329"/>
    <w:rsid w:val="003F1033"/>
    <w:rsid w:val="003F2AB0"/>
    <w:rsid w:val="003F2AD1"/>
    <w:rsid w:val="003F6BF1"/>
    <w:rsid w:val="003F7577"/>
    <w:rsid w:val="00401B58"/>
    <w:rsid w:val="00401CF3"/>
    <w:rsid w:val="0040244A"/>
    <w:rsid w:val="00402F85"/>
    <w:rsid w:val="00403340"/>
    <w:rsid w:val="00403D2C"/>
    <w:rsid w:val="00405418"/>
    <w:rsid w:val="00405869"/>
    <w:rsid w:val="00406C82"/>
    <w:rsid w:val="00410377"/>
    <w:rsid w:val="004115CB"/>
    <w:rsid w:val="004127A1"/>
    <w:rsid w:val="00413277"/>
    <w:rsid w:val="004132E4"/>
    <w:rsid w:val="00413B8C"/>
    <w:rsid w:val="00417677"/>
    <w:rsid w:val="004179D3"/>
    <w:rsid w:val="00417FD1"/>
    <w:rsid w:val="004215C1"/>
    <w:rsid w:val="004234DB"/>
    <w:rsid w:val="00424CC9"/>
    <w:rsid w:val="00424CF1"/>
    <w:rsid w:val="00425CEB"/>
    <w:rsid w:val="0042683B"/>
    <w:rsid w:val="00431A5E"/>
    <w:rsid w:val="004337C9"/>
    <w:rsid w:val="004365B4"/>
    <w:rsid w:val="00437645"/>
    <w:rsid w:val="00437A95"/>
    <w:rsid w:val="004419A6"/>
    <w:rsid w:val="004434B6"/>
    <w:rsid w:val="00443C82"/>
    <w:rsid w:val="00443C89"/>
    <w:rsid w:val="00445E3A"/>
    <w:rsid w:val="00447639"/>
    <w:rsid w:val="00447961"/>
    <w:rsid w:val="00447FC8"/>
    <w:rsid w:val="004511D3"/>
    <w:rsid w:val="004524F2"/>
    <w:rsid w:val="00452BF4"/>
    <w:rsid w:val="00454C4B"/>
    <w:rsid w:val="00455C08"/>
    <w:rsid w:val="00457F26"/>
    <w:rsid w:val="0046089D"/>
    <w:rsid w:val="00461EDA"/>
    <w:rsid w:val="00462637"/>
    <w:rsid w:val="00465F91"/>
    <w:rsid w:val="00466367"/>
    <w:rsid w:val="004674CB"/>
    <w:rsid w:val="004702EF"/>
    <w:rsid w:val="004713E7"/>
    <w:rsid w:val="00471BBD"/>
    <w:rsid w:val="004725F5"/>
    <w:rsid w:val="004750F4"/>
    <w:rsid w:val="00475769"/>
    <w:rsid w:val="00475BAB"/>
    <w:rsid w:val="00476C82"/>
    <w:rsid w:val="00476E56"/>
    <w:rsid w:val="00477ABC"/>
    <w:rsid w:val="00480389"/>
    <w:rsid w:val="00481673"/>
    <w:rsid w:val="00482134"/>
    <w:rsid w:val="00482735"/>
    <w:rsid w:val="004835FA"/>
    <w:rsid w:val="00484049"/>
    <w:rsid w:val="00484B45"/>
    <w:rsid w:val="004866AD"/>
    <w:rsid w:val="00487BB9"/>
    <w:rsid w:val="00490E15"/>
    <w:rsid w:val="00491BEC"/>
    <w:rsid w:val="00492513"/>
    <w:rsid w:val="0049267E"/>
    <w:rsid w:val="00493405"/>
    <w:rsid w:val="00493CE7"/>
    <w:rsid w:val="00494554"/>
    <w:rsid w:val="00494D70"/>
    <w:rsid w:val="004950D0"/>
    <w:rsid w:val="00495816"/>
    <w:rsid w:val="004A14E6"/>
    <w:rsid w:val="004A2D12"/>
    <w:rsid w:val="004A2D74"/>
    <w:rsid w:val="004A3660"/>
    <w:rsid w:val="004A4528"/>
    <w:rsid w:val="004A4C97"/>
    <w:rsid w:val="004A6150"/>
    <w:rsid w:val="004A7068"/>
    <w:rsid w:val="004B180D"/>
    <w:rsid w:val="004B1C21"/>
    <w:rsid w:val="004B2753"/>
    <w:rsid w:val="004B283B"/>
    <w:rsid w:val="004B3956"/>
    <w:rsid w:val="004B43C9"/>
    <w:rsid w:val="004B5C71"/>
    <w:rsid w:val="004B6C86"/>
    <w:rsid w:val="004B6F9A"/>
    <w:rsid w:val="004C0FFC"/>
    <w:rsid w:val="004C2034"/>
    <w:rsid w:val="004C240B"/>
    <w:rsid w:val="004C576E"/>
    <w:rsid w:val="004C618D"/>
    <w:rsid w:val="004C61FF"/>
    <w:rsid w:val="004C7D4D"/>
    <w:rsid w:val="004D0DE4"/>
    <w:rsid w:val="004D163D"/>
    <w:rsid w:val="004D298E"/>
    <w:rsid w:val="004D2F80"/>
    <w:rsid w:val="004D39E8"/>
    <w:rsid w:val="004D445D"/>
    <w:rsid w:val="004D6157"/>
    <w:rsid w:val="004D625B"/>
    <w:rsid w:val="004D7883"/>
    <w:rsid w:val="004D7A58"/>
    <w:rsid w:val="004E0315"/>
    <w:rsid w:val="004E1674"/>
    <w:rsid w:val="004E18D9"/>
    <w:rsid w:val="004E469E"/>
    <w:rsid w:val="004E4E04"/>
    <w:rsid w:val="004E4EC0"/>
    <w:rsid w:val="004F00F6"/>
    <w:rsid w:val="004F0A40"/>
    <w:rsid w:val="004F1104"/>
    <w:rsid w:val="004F1DFE"/>
    <w:rsid w:val="004F27DF"/>
    <w:rsid w:val="004F3968"/>
    <w:rsid w:val="004F6C1F"/>
    <w:rsid w:val="004F79DE"/>
    <w:rsid w:val="005019C6"/>
    <w:rsid w:val="00503404"/>
    <w:rsid w:val="005034C2"/>
    <w:rsid w:val="005035D8"/>
    <w:rsid w:val="00506A46"/>
    <w:rsid w:val="00507418"/>
    <w:rsid w:val="00510A5A"/>
    <w:rsid w:val="00510C39"/>
    <w:rsid w:val="00511B8E"/>
    <w:rsid w:val="00512364"/>
    <w:rsid w:val="00512C8A"/>
    <w:rsid w:val="0051523A"/>
    <w:rsid w:val="00517B7D"/>
    <w:rsid w:val="00520259"/>
    <w:rsid w:val="0052046B"/>
    <w:rsid w:val="005205FA"/>
    <w:rsid w:val="0052163E"/>
    <w:rsid w:val="00521CE8"/>
    <w:rsid w:val="00521E21"/>
    <w:rsid w:val="00523FCD"/>
    <w:rsid w:val="00524ECB"/>
    <w:rsid w:val="00532C65"/>
    <w:rsid w:val="00533352"/>
    <w:rsid w:val="00534FB4"/>
    <w:rsid w:val="0053530A"/>
    <w:rsid w:val="00535579"/>
    <w:rsid w:val="0053688C"/>
    <w:rsid w:val="00537312"/>
    <w:rsid w:val="0054064D"/>
    <w:rsid w:val="005409E1"/>
    <w:rsid w:val="00540F58"/>
    <w:rsid w:val="00550065"/>
    <w:rsid w:val="00551459"/>
    <w:rsid w:val="005517E1"/>
    <w:rsid w:val="00552D49"/>
    <w:rsid w:val="005531E7"/>
    <w:rsid w:val="005532E2"/>
    <w:rsid w:val="005536E9"/>
    <w:rsid w:val="00555A20"/>
    <w:rsid w:val="00555C6C"/>
    <w:rsid w:val="005566C1"/>
    <w:rsid w:val="005568B8"/>
    <w:rsid w:val="00557F67"/>
    <w:rsid w:val="00560239"/>
    <w:rsid w:val="00560BF2"/>
    <w:rsid w:val="00561ECF"/>
    <w:rsid w:val="0056244F"/>
    <w:rsid w:val="00563B45"/>
    <w:rsid w:val="0056627B"/>
    <w:rsid w:val="0056732A"/>
    <w:rsid w:val="00570BE2"/>
    <w:rsid w:val="005726D4"/>
    <w:rsid w:val="005728EB"/>
    <w:rsid w:val="00573A72"/>
    <w:rsid w:val="00573D06"/>
    <w:rsid w:val="00574586"/>
    <w:rsid w:val="00574E4F"/>
    <w:rsid w:val="00575937"/>
    <w:rsid w:val="00575CD3"/>
    <w:rsid w:val="0058002B"/>
    <w:rsid w:val="00581A1C"/>
    <w:rsid w:val="0058397A"/>
    <w:rsid w:val="00584D7F"/>
    <w:rsid w:val="0059072A"/>
    <w:rsid w:val="00591621"/>
    <w:rsid w:val="00591C88"/>
    <w:rsid w:val="0059249E"/>
    <w:rsid w:val="0059371A"/>
    <w:rsid w:val="00593CB9"/>
    <w:rsid w:val="00597C1F"/>
    <w:rsid w:val="005A0170"/>
    <w:rsid w:val="005A07F8"/>
    <w:rsid w:val="005A1A2A"/>
    <w:rsid w:val="005A1C37"/>
    <w:rsid w:val="005A2E1E"/>
    <w:rsid w:val="005A3813"/>
    <w:rsid w:val="005A4EA9"/>
    <w:rsid w:val="005A5182"/>
    <w:rsid w:val="005B0A6A"/>
    <w:rsid w:val="005B16C8"/>
    <w:rsid w:val="005B3F8F"/>
    <w:rsid w:val="005B4932"/>
    <w:rsid w:val="005B6981"/>
    <w:rsid w:val="005B6B82"/>
    <w:rsid w:val="005B70FF"/>
    <w:rsid w:val="005B7CF1"/>
    <w:rsid w:val="005C03F7"/>
    <w:rsid w:val="005C03FF"/>
    <w:rsid w:val="005C0869"/>
    <w:rsid w:val="005C0966"/>
    <w:rsid w:val="005C0D02"/>
    <w:rsid w:val="005C3FBD"/>
    <w:rsid w:val="005D01DB"/>
    <w:rsid w:val="005D080E"/>
    <w:rsid w:val="005D12EC"/>
    <w:rsid w:val="005D1BF7"/>
    <w:rsid w:val="005D31B6"/>
    <w:rsid w:val="005D44E8"/>
    <w:rsid w:val="005D45C7"/>
    <w:rsid w:val="005D51C6"/>
    <w:rsid w:val="005D54DA"/>
    <w:rsid w:val="005D55D3"/>
    <w:rsid w:val="005D61D3"/>
    <w:rsid w:val="005D6ADC"/>
    <w:rsid w:val="005D6F33"/>
    <w:rsid w:val="005D71E7"/>
    <w:rsid w:val="005D7809"/>
    <w:rsid w:val="005D7A09"/>
    <w:rsid w:val="005E0210"/>
    <w:rsid w:val="005E0AA2"/>
    <w:rsid w:val="005E1127"/>
    <w:rsid w:val="005E1375"/>
    <w:rsid w:val="005E1DDD"/>
    <w:rsid w:val="005E25E1"/>
    <w:rsid w:val="005E2C1D"/>
    <w:rsid w:val="005E2E16"/>
    <w:rsid w:val="005E529B"/>
    <w:rsid w:val="005E53B8"/>
    <w:rsid w:val="005E551D"/>
    <w:rsid w:val="005E5709"/>
    <w:rsid w:val="005E7087"/>
    <w:rsid w:val="005E76C0"/>
    <w:rsid w:val="005F29BA"/>
    <w:rsid w:val="005F2CC9"/>
    <w:rsid w:val="005F517F"/>
    <w:rsid w:val="005F660C"/>
    <w:rsid w:val="005F743D"/>
    <w:rsid w:val="005F7710"/>
    <w:rsid w:val="005F7D6B"/>
    <w:rsid w:val="006006BC"/>
    <w:rsid w:val="00602388"/>
    <w:rsid w:val="00603F8C"/>
    <w:rsid w:val="0060401A"/>
    <w:rsid w:val="0060602C"/>
    <w:rsid w:val="00611B93"/>
    <w:rsid w:val="00612CD9"/>
    <w:rsid w:val="00613CED"/>
    <w:rsid w:val="00614BB0"/>
    <w:rsid w:val="00614C6C"/>
    <w:rsid w:val="006152AC"/>
    <w:rsid w:val="0061546C"/>
    <w:rsid w:val="0061555F"/>
    <w:rsid w:val="00616161"/>
    <w:rsid w:val="006162D6"/>
    <w:rsid w:val="0062153D"/>
    <w:rsid w:val="006227AE"/>
    <w:rsid w:val="00622FC4"/>
    <w:rsid w:val="00623B49"/>
    <w:rsid w:val="00624560"/>
    <w:rsid w:val="00624D55"/>
    <w:rsid w:val="00625576"/>
    <w:rsid w:val="00627D81"/>
    <w:rsid w:val="006306B3"/>
    <w:rsid w:val="006309AE"/>
    <w:rsid w:val="00630FE2"/>
    <w:rsid w:val="00633113"/>
    <w:rsid w:val="00633913"/>
    <w:rsid w:val="00634396"/>
    <w:rsid w:val="0063530E"/>
    <w:rsid w:val="00635848"/>
    <w:rsid w:val="006358CF"/>
    <w:rsid w:val="0063697C"/>
    <w:rsid w:val="00636D49"/>
    <w:rsid w:val="00640BF3"/>
    <w:rsid w:val="00641089"/>
    <w:rsid w:val="006414E7"/>
    <w:rsid w:val="00641545"/>
    <w:rsid w:val="006439C2"/>
    <w:rsid w:val="00644BA6"/>
    <w:rsid w:val="006454E0"/>
    <w:rsid w:val="006462C8"/>
    <w:rsid w:val="00646F40"/>
    <w:rsid w:val="00647558"/>
    <w:rsid w:val="00647C55"/>
    <w:rsid w:val="00647C59"/>
    <w:rsid w:val="00650C8F"/>
    <w:rsid w:val="00650F01"/>
    <w:rsid w:val="00651296"/>
    <w:rsid w:val="006518ED"/>
    <w:rsid w:val="00652537"/>
    <w:rsid w:val="006539F2"/>
    <w:rsid w:val="00653C55"/>
    <w:rsid w:val="00654B83"/>
    <w:rsid w:val="00656E36"/>
    <w:rsid w:val="00657BB2"/>
    <w:rsid w:val="00663239"/>
    <w:rsid w:val="00664B42"/>
    <w:rsid w:val="0066535D"/>
    <w:rsid w:val="006655B5"/>
    <w:rsid w:val="00667367"/>
    <w:rsid w:val="00667881"/>
    <w:rsid w:val="006708A5"/>
    <w:rsid w:val="006711C7"/>
    <w:rsid w:val="00672497"/>
    <w:rsid w:val="00672CE4"/>
    <w:rsid w:val="0067442F"/>
    <w:rsid w:val="00674628"/>
    <w:rsid w:val="006779E7"/>
    <w:rsid w:val="00680E09"/>
    <w:rsid w:val="00683592"/>
    <w:rsid w:val="00683BAE"/>
    <w:rsid w:val="00684C1C"/>
    <w:rsid w:val="00690D38"/>
    <w:rsid w:val="00692233"/>
    <w:rsid w:val="00692616"/>
    <w:rsid w:val="00695DFF"/>
    <w:rsid w:val="00697601"/>
    <w:rsid w:val="006976BD"/>
    <w:rsid w:val="006A063C"/>
    <w:rsid w:val="006A4DBF"/>
    <w:rsid w:val="006A7336"/>
    <w:rsid w:val="006B04B4"/>
    <w:rsid w:val="006B2D5D"/>
    <w:rsid w:val="006B54BD"/>
    <w:rsid w:val="006C105B"/>
    <w:rsid w:val="006C1A7F"/>
    <w:rsid w:val="006C1B14"/>
    <w:rsid w:val="006C291A"/>
    <w:rsid w:val="006C3AD6"/>
    <w:rsid w:val="006C52EA"/>
    <w:rsid w:val="006C59BC"/>
    <w:rsid w:val="006D037D"/>
    <w:rsid w:val="006D03EB"/>
    <w:rsid w:val="006D08FD"/>
    <w:rsid w:val="006D0BCD"/>
    <w:rsid w:val="006D13C6"/>
    <w:rsid w:val="006D3052"/>
    <w:rsid w:val="006D3E90"/>
    <w:rsid w:val="006D3F6D"/>
    <w:rsid w:val="006D4438"/>
    <w:rsid w:val="006D68C4"/>
    <w:rsid w:val="006D703E"/>
    <w:rsid w:val="006D7C51"/>
    <w:rsid w:val="006E07FA"/>
    <w:rsid w:val="006E0F63"/>
    <w:rsid w:val="006E1EED"/>
    <w:rsid w:val="006E3245"/>
    <w:rsid w:val="006E4394"/>
    <w:rsid w:val="006E5793"/>
    <w:rsid w:val="006E5BFA"/>
    <w:rsid w:val="006E7AC9"/>
    <w:rsid w:val="006F1383"/>
    <w:rsid w:val="006F2B7F"/>
    <w:rsid w:val="006F32C3"/>
    <w:rsid w:val="006F399C"/>
    <w:rsid w:val="006F3EB5"/>
    <w:rsid w:val="006F4041"/>
    <w:rsid w:val="006F529B"/>
    <w:rsid w:val="006F53BB"/>
    <w:rsid w:val="006F58D7"/>
    <w:rsid w:val="006F68C7"/>
    <w:rsid w:val="006F6BF3"/>
    <w:rsid w:val="006F739D"/>
    <w:rsid w:val="006F73E3"/>
    <w:rsid w:val="006F7776"/>
    <w:rsid w:val="00700357"/>
    <w:rsid w:val="00702C52"/>
    <w:rsid w:val="00703AE3"/>
    <w:rsid w:val="00703D47"/>
    <w:rsid w:val="00704A5A"/>
    <w:rsid w:val="0070506B"/>
    <w:rsid w:val="007070C2"/>
    <w:rsid w:val="00707D76"/>
    <w:rsid w:val="007117D0"/>
    <w:rsid w:val="00712100"/>
    <w:rsid w:val="00713FE8"/>
    <w:rsid w:val="00720326"/>
    <w:rsid w:val="00720C3E"/>
    <w:rsid w:val="00722434"/>
    <w:rsid w:val="00722FCC"/>
    <w:rsid w:val="00726383"/>
    <w:rsid w:val="007301EA"/>
    <w:rsid w:val="00730816"/>
    <w:rsid w:val="00730B9F"/>
    <w:rsid w:val="007311DA"/>
    <w:rsid w:val="00732ACB"/>
    <w:rsid w:val="00734547"/>
    <w:rsid w:val="00735BAE"/>
    <w:rsid w:val="00736297"/>
    <w:rsid w:val="00736D8B"/>
    <w:rsid w:val="00741287"/>
    <w:rsid w:val="007414F6"/>
    <w:rsid w:val="00741648"/>
    <w:rsid w:val="00741D48"/>
    <w:rsid w:val="007449E4"/>
    <w:rsid w:val="00744B8E"/>
    <w:rsid w:val="00744C43"/>
    <w:rsid w:val="007459E8"/>
    <w:rsid w:val="007478EC"/>
    <w:rsid w:val="007504F3"/>
    <w:rsid w:val="00750666"/>
    <w:rsid w:val="00751CDA"/>
    <w:rsid w:val="00751D78"/>
    <w:rsid w:val="00753DFE"/>
    <w:rsid w:val="007578D3"/>
    <w:rsid w:val="00760BD8"/>
    <w:rsid w:val="007613CE"/>
    <w:rsid w:val="00763B83"/>
    <w:rsid w:val="00764B29"/>
    <w:rsid w:val="00766578"/>
    <w:rsid w:val="00766C43"/>
    <w:rsid w:val="00767A8A"/>
    <w:rsid w:val="00770536"/>
    <w:rsid w:val="00771883"/>
    <w:rsid w:val="007718F8"/>
    <w:rsid w:val="0077517C"/>
    <w:rsid w:val="00777943"/>
    <w:rsid w:val="00780204"/>
    <w:rsid w:val="00781F73"/>
    <w:rsid w:val="0078547A"/>
    <w:rsid w:val="00785DA6"/>
    <w:rsid w:val="00786C8B"/>
    <w:rsid w:val="0079032E"/>
    <w:rsid w:val="007904EA"/>
    <w:rsid w:val="00792EE5"/>
    <w:rsid w:val="00793217"/>
    <w:rsid w:val="007941F8"/>
    <w:rsid w:val="00794B5A"/>
    <w:rsid w:val="00795A1C"/>
    <w:rsid w:val="00796501"/>
    <w:rsid w:val="007A0C5C"/>
    <w:rsid w:val="007A6399"/>
    <w:rsid w:val="007A71B7"/>
    <w:rsid w:val="007A7247"/>
    <w:rsid w:val="007B0B7E"/>
    <w:rsid w:val="007B1F34"/>
    <w:rsid w:val="007B209B"/>
    <w:rsid w:val="007B2548"/>
    <w:rsid w:val="007B5E98"/>
    <w:rsid w:val="007B6BFC"/>
    <w:rsid w:val="007B780C"/>
    <w:rsid w:val="007B7B02"/>
    <w:rsid w:val="007C2290"/>
    <w:rsid w:val="007C438C"/>
    <w:rsid w:val="007C5610"/>
    <w:rsid w:val="007C62C9"/>
    <w:rsid w:val="007C7A72"/>
    <w:rsid w:val="007D004B"/>
    <w:rsid w:val="007D04AD"/>
    <w:rsid w:val="007D0EDE"/>
    <w:rsid w:val="007D2B77"/>
    <w:rsid w:val="007D2FD7"/>
    <w:rsid w:val="007D3449"/>
    <w:rsid w:val="007D3DE7"/>
    <w:rsid w:val="007D4ABF"/>
    <w:rsid w:val="007D5A53"/>
    <w:rsid w:val="007D5BC6"/>
    <w:rsid w:val="007D6E2F"/>
    <w:rsid w:val="007D7D83"/>
    <w:rsid w:val="007E2345"/>
    <w:rsid w:val="007E2E0F"/>
    <w:rsid w:val="007E3A09"/>
    <w:rsid w:val="007E40BF"/>
    <w:rsid w:val="007E41D3"/>
    <w:rsid w:val="007E6E40"/>
    <w:rsid w:val="007F02BD"/>
    <w:rsid w:val="007F0542"/>
    <w:rsid w:val="007F0B95"/>
    <w:rsid w:val="007F1AF8"/>
    <w:rsid w:val="007F1CD2"/>
    <w:rsid w:val="007F2DF3"/>
    <w:rsid w:val="007F397F"/>
    <w:rsid w:val="007F3BAD"/>
    <w:rsid w:val="007F4B05"/>
    <w:rsid w:val="007F4E34"/>
    <w:rsid w:val="00800E92"/>
    <w:rsid w:val="00801315"/>
    <w:rsid w:val="008016B0"/>
    <w:rsid w:val="00801715"/>
    <w:rsid w:val="00801A61"/>
    <w:rsid w:val="0080231B"/>
    <w:rsid w:val="00802B3B"/>
    <w:rsid w:val="00802B76"/>
    <w:rsid w:val="008031EC"/>
    <w:rsid w:val="00804351"/>
    <w:rsid w:val="00804384"/>
    <w:rsid w:val="00806B48"/>
    <w:rsid w:val="008071F7"/>
    <w:rsid w:val="00807A6C"/>
    <w:rsid w:val="008105DD"/>
    <w:rsid w:val="00810B7D"/>
    <w:rsid w:val="008123DA"/>
    <w:rsid w:val="0081297C"/>
    <w:rsid w:val="00813868"/>
    <w:rsid w:val="00814D8D"/>
    <w:rsid w:val="00815CD6"/>
    <w:rsid w:val="00817273"/>
    <w:rsid w:val="00817640"/>
    <w:rsid w:val="008202E4"/>
    <w:rsid w:val="008212ED"/>
    <w:rsid w:val="00821AF5"/>
    <w:rsid w:val="00822856"/>
    <w:rsid w:val="008231DE"/>
    <w:rsid w:val="00823976"/>
    <w:rsid w:val="00824DC5"/>
    <w:rsid w:val="00825D3B"/>
    <w:rsid w:val="00825E5C"/>
    <w:rsid w:val="00832754"/>
    <w:rsid w:val="0083275B"/>
    <w:rsid w:val="00832ADF"/>
    <w:rsid w:val="0083300A"/>
    <w:rsid w:val="00834D0A"/>
    <w:rsid w:val="00837A99"/>
    <w:rsid w:val="0084010E"/>
    <w:rsid w:val="008409FF"/>
    <w:rsid w:val="008411A1"/>
    <w:rsid w:val="00842376"/>
    <w:rsid w:val="00843027"/>
    <w:rsid w:val="00843630"/>
    <w:rsid w:val="00843C2C"/>
    <w:rsid w:val="00843F81"/>
    <w:rsid w:val="00844DCD"/>
    <w:rsid w:val="00845528"/>
    <w:rsid w:val="00846E54"/>
    <w:rsid w:val="00847245"/>
    <w:rsid w:val="008519D9"/>
    <w:rsid w:val="00853382"/>
    <w:rsid w:val="00853DAF"/>
    <w:rsid w:val="008549BA"/>
    <w:rsid w:val="00857397"/>
    <w:rsid w:val="0086390D"/>
    <w:rsid w:val="00864823"/>
    <w:rsid w:val="00864A1E"/>
    <w:rsid w:val="00865175"/>
    <w:rsid w:val="00866CA7"/>
    <w:rsid w:val="008678AE"/>
    <w:rsid w:val="00870574"/>
    <w:rsid w:val="008713C2"/>
    <w:rsid w:val="008724DD"/>
    <w:rsid w:val="00872ED2"/>
    <w:rsid w:val="00873C33"/>
    <w:rsid w:val="00875A1A"/>
    <w:rsid w:val="00877159"/>
    <w:rsid w:val="0088021E"/>
    <w:rsid w:val="00882361"/>
    <w:rsid w:val="00883804"/>
    <w:rsid w:val="00883BFB"/>
    <w:rsid w:val="0088425C"/>
    <w:rsid w:val="0088438F"/>
    <w:rsid w:val="00885C6F"/>
    <w:rsid w:val="008869A5"/>
    <w:rsid w:val="008922BA"/>
    <w:rsid w:val="008945F0"/>
    <w:rsid w:val="008953A2"/>
    <w:rsid w:val="008A172C"/>
    <w:rsid w:val="008A32B9"/>
    <w:rsid w:val="008A4BAB"/>
    <w:rsid w:val="008A5AED"/>
    <w:rsid w:val="008A6C56"/>
    <w:rsid w:val="008B0921"/>
    <w:rsid w:val="008B0995"/>
    <w:rsid w:val="008B1F5B"/>
    <w:rsid w:val="008B2723"/>
    <w:rsid w:val="008B3F02"/>
    <w:rsid w:val="008B4BC4"/>
    <w:rsid w:val="008B5EF9"/>
    <w:rsid w:val="008B6A00"/>
    <w:rsid w:val="008B6C9B"/>
    <w:rsid w:val="008B7575"/>
    <w:rsid w:val="008B774B"/>
    <w:rsid w:val="008C0864"/>
    <w:rsid w:val="008C22B5"/>
    <w:rsid w:val="008C31CF"/>
    <w:rsid w:val="008C3D0E"/>
    <w:rsid w:val="008C448A"/>
    <w:rsid w:val="008C54EC"/>
    <w:rsid w:val="008C5C93"/>
    <w:rsid w:val="008C5DE3"/>
    <w:rsid w:val="008D0DFB"/>
    <w:rsid w:val="008D1EF7"/>
    <w:rsid w:val="008D39BF"/>
    <w:rsid w:val="008D3C1D"/>
    <w:rsid w:val="008D439F"/>
    <w:rsid w:val="008D56CF"/>
    <w:rsid w:val="008D5C23"/>
    <w:rsid w:val="008E0723"/>
    <w:rsid w:val="008E19ED"/>
    <w:rsid w:val="008E3E9F"/>
    <w:rsid w:val="008E44B2"/>
    <w:rsid w:val="008E4EB7"/>
    <w:rsid w:val="008E510C"/>
    <w:rsid w:val="008E6052"/>
    <w:rsid w:val="008E6B09"/>
    <w:rsid w:val="008E73DE"/>
    <w:rsid w:val="008F1F94"/>
    <w:rsid w:val="008F33D9"/>
    <w:rsid w:val="008F42CE"/>
    <w:rsid w:val="008F7482"/>
    <w:rsid w:val="00902637"/>
    <w:rsid w:val="0090363B"/>
    <w:rsid w:val="009039E2"/>
    <w:rsid w:val="0090499D"/>
    <w:rsid w:val="009055A8"/>
    <w:rsid w:val="00906ABD"/>
    <w:rsid w:val="009106A8"/>
    <w:rsid w:val="0091103A"/>
    <w:rsid w:val="00913EE3"/>
    <w:rsid w:val="00917BED"/>
    <w:rsid w:val="00920EBC"/>
    <w:rsid w:val="00921959"/>
    <w:rsid w:val="00921BFD"/>
    <w:rsid w:val="0092201B"/>
    <w:rsid w:val="009253CF"/>
    <w:rsid w:val="00925CC3"/>
    <w:rsid w:val="00926BE1"/>
    <w:rsid w:val="009325F2"/>
    <w:rsid w:val="00936130"/>
    <w:rsid w:val="00936855"/>
    <w:rsid w:val="00940E84"/>
    <w:rsid w:val="00942024"/>
    <w:rsid w:val="0094275D"/>
    <w:rsid w:val="0094295D"/>
    <w:rsid w:val="00942D0A"/>
    <w:rsid w:val="00943015"/>
    <w:rsid w:val="00943D01"/>
    <w:rsid w:val="00945A8A"/>
    <w:rsid w:val="0094687A"/>
    <w:rsid w:val="009470E5"/>
    <w:rsid w:val="00947259"/>
    <w:rsid w:val="00951C86"/>
    <w:rsid w:val="009527AD"/>
    <w:rsid w:val="0095611F"/>
    <w:rsid w:val="00961548"/>
    <w:rsid w:val="00961A29"/>
    <w:rsid w:val="00962CAF"/>
    <w:rsid w:val="0096331E"/>
    <w:rsid w:val="00963AC2"/>
    <w:rsid w:val="00964161"/>
    <w:rsid w:val="009641BA"/>
    <w:rsid w:val="00964672"/>
    <w:rsid w:val="00964926"/>
    <w:rsid w:val="00966B69"/>
    <w:rsid w:val="009677DA"/>
    <w:rsid w:val="00971139"/>
    <w:rsid w:val="00972349"/>
    <w:rsid w:val="0097465F"/>
    <w:rsid w:val="009759E5"/>
    <w:rsid w:val="00976F65"/>
    <w:rsid w:val="009809E6"/>
    <w:rsid w:val="00981D0F"/>
    <w:rsid w:val="0098287C"/>
    <w:rsid w:val="00984926"/>
    <w:rsid w:val="009852F3"/>
    <w:rsid w:val="00985D91"/>
    <w:rsid w:val="00987E8A"/>
    <w:rsid w:val="00990DD8"/>
    <w:rsid w:val="00991632"/>
    <w:rsid w:val="009929B2"/>
    <w:rsid w:val="00995974"/>
    <w:rsid w:val="009A10B8"/>
    <w:rsid w:val="009A135F"/>
    <w:rsid w:val="009A2151"/>
    <w:rsid w:val="009A3AE0"/>
    <w:rsid w:val="009A3F69"/>
    <w:rsid w:val="009B0831"/>
    <w:rsid w:val="009B114E"/>
    <w:rsid w:val="009B1A98"/>
    <w:rsid w:val="009B203D"/>
    <w:rsid w:val="009B397A"/>
    <w:rsid w:val="009B5A08"/>
    <w:rsid w:val="009B7DAF"/>
    <w:rsid w:val="009C256F"/>
    <w:rsid w:val="009C73E1"/>
    <w:rsid w:val="009D0618"/>
    <w:rsid w:val="009D1A78"/>
    <w:rsid w:val="009D4CE7"/>
    <w:rsid w:val="009D51CE"/>
    <w:rsid w:val="009D5DBF"/>
    <w:rsid w:val="009D5FC7"/>
    <w:rsid w:val="009E2FDB"/>
    <w:rsid w:val="009E315B"/>
    <w:rsid w:val="009E398E"/>
    <w:rsid w:val="009E419D"/>
    <w:rsid w:val="009E4581"/>
    <w:rsid w:val="009E49AA"/>
    <w:rsid w:val="009E4E56"/>
    <w:rsid w:val="009E5335"/>
    <w:rsid w:val="009E54E3"/>
    <w:rsid w:val="009F0622"/>
    <w:rsid w:val="009F1662"/>
    <w:rsid w:val="009F1A71"/>
    <w:rsid w:val="009F239F"/>
    <w:rsid w:val="009F2E4F"/>
    <w:rsid w:val="009F3A9C"/>
    <w:rsid w:val="009F6054"/>
    <w:rsid w:val="009F6DFE"/>
    <w:rsid w:val="009F75FA"/>
    <w:rsid w:val="00A011D1"/>
    <w:rsid w:val="00A01594"/>
    <w:rsid w:val="00A026A1"/>
    <w:rsid w:val="00A026D6"/>
    <w:rsid w:val="00A036D2"/>
    <w:rsid w:val="00A03EBE"/>
    <w:rsid w:val="00A064E8"/>
    <w:rsid w:val="00A100DF"/>
    <w:rsid w:val="00A101A7"/>
    <w:rsid w:val="00A103AC"/>
    <w:rsid w:val="00A10826"/>
    <w:rsid w:val="00A1185F"/>
    <w:rsid w:val="00A1219A"/>
    <w:rsid w:val="00A13745"/>
    <w:rsid w:val="00A1415B"/>
    <w:rsid w:val="00A145C9"/>
    <w:rsid w:val="00A14EFA"/>
    <w:rsid w:val="00A152AA"/>
    <w:rsid w:val="00A23855"/>
    <w:rsid w:val="00A239B8"/>
    <w:rsid w:val="00A23EF6"/>
    <w:rsid w:val="00A26925"/>
    <w:rsid w:val="00A318AA"/>
    <w:rsid w:val="00A319F5"/>
    <w:rsid w:val="00A33B96"/>
    <w:rsid w:val="00A34365"/>
    <w:rsid w:val="00A3534A"/>
    <w:rsid w:val="00A35D12"/>
    <w:rsid w:val="00A402FC"/>
    <w:rsid w:val="00A42F50"/>
    <w:rsid w:val="00A45991"/>
    <w:rsid w:val="00A46F93"/>
    <w:rsid w:val="00A502A8"/>
    <w:rsid w:val="00A52F5B"/>
    <w:rsid w:val="00A53867"/>
    <w:rsid w:val="00A546D1"/>
    <w:rsid w:val="00A55A30"/>
    <w:rsid w:val="00A57847"/>
    <w:rsid w:val="00A60CB3"/>
    <w:rsid w:val="00A60FB7"/>
    <w:rsid w:val="00A6191E"/>
    <w:rsid w:val="00A62428"/>
    <w:rsid w:val="00A64FC1"/>
    <w:rsid w:val="00A65250"/>
    <w:rsid w:val="00A67489"/>
    <w:rsid w:val="00A67968"/>
    <w:rsid w:val="00A679FE"/>
    <w:rsid w:val="00A70ED1"/>
    <w:rsid w:val="00A76444"/>
    <w:rsid w:val="00A769C1"/>
    <w:rsid w:val="00A771A9"/>
    <w:rsid w:val="00A815D8"/>
    <w:rsid w:val="00A82959"/>
    <w:rsid w:val="00A8501D"/>
    <w:rsid w:val="00A862CA"/>
    <w:rsid w:val="00A86F22"/>
    <w:rsid w:val="00A87183"/>
    <w:rsid w:val="00A9011A"/>
    <w:rsid w:val="00A9013E"/>
    <w:rsid w:val="00A9215F"/>
    <w:rsid w:val="00A943ED"/>
    <w:rsid w:val="00A94766"/>
    <w:rsid w:val="00A95081"/>
    <w:rsid w:val="00A95586"/>
    <w:rsid w:val="00A95C0B"/>
    <w:rsid w:val="00A9781A"/>
    <w:rsid w:val="00AA0C16"/>
    <w:rsid w:val="00AA0D10"/>
    <w:rsid w:val="00AA6241"/>
    <w:rsid w:val="00AA6B6C"/>
    <w:rsid w:val="00AA7224"/>
    <w:rsid w:val="00AA7FA9"/>
    <w:rsid w:val="00AB0158"/>
    <w:rsid w:val="00AB03AB"/>
    <w:rsid w:val="00AB34CD"/>
    <w:rsid w:val="00AB3860"/>
    <w:rsid w:val="00AB3A15"/>
    <w:rsid w:val="00AB5B16"/>
    <w:rsid w:val="00AB633F"/>
    <w:rsid w:val="00AB6D5C"/>
    <w:rsid w:val="00AB70C5"/>
    <w:rsid w:val="00AC119F"/>
    <w:rsid w:val="00AC20AA"/>
    <w:rsid w:val="00AC25FE"/>
    <w:rsid w:val="00AC316A"/>
    <w:rsid w:val="00AC56D5"/>
    <w:rsid w:val="00AC647D"/>
    <w:rsid w:val="00AD00F9"/>
    <w:rsid w:val="00AD0204"/>
    <w:rsid w:val="00AD1E5D"/>
    <w:rsid w:val="00AD1EA6"/>
    <w:rsid w:val="00AD3B2B"/>
    <w:rsid w:val="00AD3C14"/>
    <w:rsid w:val="00AD402A"/>
    <w:rsid w:val="00AD48DC"/>
    <w:rsid w:val="00AD5389"/>
    <w:rsid w:val="00AD6B60"/>
    <w:rsid w:val="00AD7B6C"/>
    <w:rsid w:val="00AE17B4"/>
    <w:rsid w:val="00AE1F88"/>
    <w:rsid w:val="00AE2440"/>
    <w:rsid w:val="00AE5EB7"/>
    <w:rsid w:val="00AF08CF"/>
    <w:rsid w:val="00AF2DE1"/>
    <w:rsid w:val="00AF4464"/>
    <w:rsid w:val="00AF4716"/>
    <w:rsid w:val="00AF4E4C"/>
    <w:rsid w:val="00AF73D6"/>
    <w:rsid w:val="00B0272C"/>
    <w:rsid w:val="00B02FED"/>
    <w:rsid w:val="00B03C1A"/>
    <w:rsid w:val="00B04B2B"/>
    <w:rsid w:val="00B04C6B"/>
    <w:rsid w:val="00B061CD"/>
    <w:rsid w:val="00B07126"/>
    <w:rsid w:val="00B073AB"/>
    <w:rsid w:val="00B10B73"/>
    <w:rsid w:val="00B10EFB"/>
    <w:rsid w:val="00B11024"/>
    <w:rsid w:val="00B11423"/>
    <w:rsid w:val="00B1369F"/>
    <w:rsid w:val="00B13F86"/>
    <w:rsid w:val="00B15B99"/>
    <w:rsid w:val="00B17CF8"/>
    <w:rsid w:val="00B2009D"/>
    <w:rsid w:val="00B201CC"/>
    <w:rsid w:val="00B20445"/>
    <w:rsid w:val="00B217F0"/>
    <w:rsid w:val="00B21DD9"/>
    <w:rsid w:val="00B22383"/>
    <w:rsid w:val="00B22AC4"/>
    <w:rsid w:val="00B22FAF"/>
    <w:rsid w:val="00B23001"/>
    <w:rsid w:val="00B23135"/>
    <w:rsid w:val="00B233AA"/>
    <w:rsid w:val="00B30480"/>
    <w:rsid w:val="00B30E8B"/>
    <w:rsid w:val="00B31EC2"/>
    <w:rsid w:val="00B32FCE"/>
    <w:rsid w:val="00B33EB1"/>
    <w:rsid w:val="00B33FAD"/>
    <w:rsid w:val="00B363D3"/>
    <w:rsid w:val="00B3693D"/>
    <w:rsid w:val="00B37AF0"/>
    <w:rsid w:val="00B406AD"/>
    <w:rsid w:val="00B416ED"/>
    <w:rsid w:val="00B425F2"/>
    <w:rsid w:val="00B4422D"/>
    <w:rsid w:val="00B449F2"/>
    <w:rsid w:val="00B44EF8"/>
    <w:rsid w:val="00B4513F"/>
    <w:rsid w:val="00B473C3"/>
    <w:rsid w:val="00B475D2"/>
    <w:rsid w:val="00B47A4B"/>
    <w:rsid w:val="00B52B80"/>
    <w:rsid w:val="00B53729"/>
    <w:rsid w:val="00B53CCF"/>
    <w:rsid w:val="00B54A79"/>
    <w:rsid w:val="00B54F83"/>
    <w:rsid w:val="00B551D8"/>
    <w:rsid w:val="00B6002D"/>
    <w:rsid w:val="00B60377"/>
    <w:rsid w:val="00B60697"/>
    <w:rsid w:val="00B60B5C"/>
    <w:rsid w:val="00B60BCD"/>
    <w:rsid w:val="00B61B15"/>
    <w:rsid w:val="00B62131"/>
    <w:rsid w:val="00B628CF"/>
    <w:rsid w:val="00B648B8"/>
    <w:rsid w:val="00B648BF"/>
    <w:rsid w:val="00B65498"/>
    <w:rsid w:val="00B65851"/>
    <w:rsid w:val="00B66163"/>
    <w:rsid w:val="00B67253"/>
    <w:rsid w:val="00B70337"/>
    <w:rsid w:val="00B7097F"/>
    <w:rsid w:val="00B716D3"/>
    <w:rsid w:val="00B72CF7"/>
    <w:rsid w:val="00B72F8D"/>
    <w:rsid w:val="00B75238"/>
    <w:rsid w:val="00B76216"/>
    <w:rsid w:val="00B77B47"/>
    <w:rsid w:val="00B77BFF"/>
    <w:rsid w:val="00B80C81"/>
    <w:rsid w:val="00B818BF"/>
    <w:rsid w:val="00B81911"/>
    <w:rsid w:val="00B81FE7"/>
    <w:rsid w:val="00B8265A"/>
    <w:rsid w:val="00B832DF"/>
    <w:rsid w:val="00B84713"/>
    <w:rsid w:val="00B858E0"/>
    <w:rsid w:val="00B85FAD"/>
    <w:rsid w:val="00B87C49"/>
    <w:rsid w:val="00B907ED"/>
    <w:rsid w:val="00B91DAE"/>
    <w:rsid w:val="00B91FF2"/>
    <w:rsid w:val="00B93391"/>
    <w:rsid w:val="00BA4AA5"/>
    <w:rsid w:val="00BA4E22"/>
    <w:rsid w:val="00BA59DC"/>
    <w:rsid w:val="00BA7E54"/>
    <w:rsid w:val="00BB06B2"/>
    <w:rsid w:val="00BB0E7D"/>
    <w:rsid w:val="00BB0F69"/>
    <w:rsid w:val="00BB23EA"/>
    <w:rsid w:val="00BB2A21"/>
    <w:rsid w:val="00BB327F"/>
    <w:rsid w:val="00BB361B"/>
    <w:rsid w:val="00BB59BE"/>
    <w:rsid w:val="00BB5B50"/>
    <w:rsid w:val="00BB6527"/>
    <w:rsid w:val="00BB77C4"/>
    <w:rsid w:val="00BC017B"/>
    <w:rsid w:val="00BC0EFE"/>
    <w:rsid w:val="00BC1A01"/>
    <w:rsid w:val="00BC1BCC"/>
    <w:rsid w:val="00BC23FD"/>
    <w:rsid w:val="00BC37BA"/>
    <w:rsid w:val="00BD0870"/>
    <w:rsid w:val="00BD0C11"/>
    <w:rsid w:val="00BD229F"/>
    <w:rsid w:val="00BD3D09"/>
    <w:rsid w:val="00BD4D27"/>
    <w:rsid w:val="00BD5E70"/>
    <w:rsid w:val="00BD67F7"/>
    <w:rsid w:val="00BE1E7B"/>
    <w:rsid w:val="00BE33E9"/>
    <w:rsid w:val="00BE3731"/>
    <w:rsid w:val="00BE3FA6"/>
    <w:rsid w:val="00BE533D"/>
    <w:rsid w:val="00BE5749"/>
    <w:rsid w:val="00BE5DD8"/>
    <w:rsid w:val="00BE6549"/>
    <w:rsid w:val="00BE7B72"/>
    <w:rsid w:val="00BF3627"/>
    <w:rsid w:val="00BF3DE5"/>
    <w:rsid w:val="00BF47E7"/>
    <w:rsid w:val="00BF4A22"/>
    <w:rsid w:val="00BF4B7E"/>
    <w:rsid w:val="00BF4C04"/>
    <w:rsid w:val="00BF5B69"/>
    <w:rsid w:val="00BF7FA3"/>
    <w:rsid w:val="00C01477"/>
    <w:rsid w:val="00C01A73"/>
    <w:rsid w:val="00C03399"/>
    <w:rsid w:val="00C04135"/>
    <w:rsid w:val="00C04CE3"/>
    <w:rsid w:val="00C05806"/>
    <w:rsid w:val="00C05AAF"/>
    <w:rsid w:val="00C06670"/>
    <w:rsid w:val="00C07E19"/>
    <w:rsid w:val="00C1103E"/>
    <w:rsid w:val="00C11465"/>
    <w:rsid w:val="00C114BF"/>
    <w:rsid w:val="00C13366"/>
    <w:rsid w:val="00C137FC"/>
    <w:rsid w:val="00C1543C"/>
    <w:rsid w:val="00C170AD"/>
    <w:rsid w:val="00C20D6E"/>
    <w:rsid w:val="00C21442"/>
    <w:rsid w:val="00C214AD"/>
    <w:rsid w:val="00C21662"/>
    <w:rsid w:val="00C22000"/>
    <w:rsid w:val="00C23E03"/>
    <w:rsid w:val="00C23E0C"/>
    <w:rsid w:val="00C253A0"/>
    <w:rsid w:val="00C30913"/>
    <w:rsid w:val="00C31B44"/>
    <w:rsid w:val="00C31BAF"/>
    <w:rsid w:val="00C31EB3"/>
    <w:rsid w:val="00C33F66"/>
    <w:rsid w:val="00C3595C"/>
    <w:rsid w:val="00C35CBA"/>
    <w:rsid w:val="00C41968"/>
    <w:rsid w:val="00C42975"/>
    <w:rsid w:val="00C42CC3"/>
    <w:rsid w:val="00C4502F"/>
    <w:rsid w:val="00C559C5"/>
    <w:rsid w:val="00C56540"/>
    <w:rsid w:val="00C569D7"/>
    <w:rsid w:val="00C60572"/>
    <w:rsid w:val="00C612AD"/>
    <w:rsid w:val="00C62F67"/>
    <w:rsid w:val="00C64D44"/>
    <w:rsid w:val="00C64DD0"/>
    <w:rsid w:val="00C6793D"/>
    <w:rsid w:val="00C72444"/>
    <w:rsid w:val="00C726C5"/>
    <w:rsid w:val="00C72F82"/>
    <w:rsid w:val="00C73D05"/>
    <w:rsid w:val="00C75319"/>
    <w:rsid w:val="00C77909"/>
    <w:rsid w:val="00C77D66"/>
    <w:rsid w:val="00C80C21"/>
    <w:rsid w:val="00C811F1"/>
    <w:rsid w:val="00C81925"/>
    <w:rsid w:val="00C819EC"/>
    <w:rsid w:val="00C837BE"/>
    <w:rsid w:val="00C839FC"/>
    <w:rsid w:val="00C85C06"/>
    <w:rsid w:val="00C862F9"/>
    <w:rsid w:val="00C86DF0"/>
    <w:rsid w:val="00C90EED"/>
    <w:rsid w:val="00C9313A"/>
    <w:rsid w:val="00C947D4"/>
    <w:rsid w:val="00C94D16"/>
    <w:rsid w:val="00C95D4B"/>
    <w:rsid w:val="00C973DC"/>
    <w:rsid w:val="00CA1FC2"/>
    <w:rsid w:val="00CA2DFB"/>
    <w:rsid w:val="00CA3471"/>
    <w:rsid w:val="00CA37D5"/>
    <w:rsid w:val="00CA3CB9"/>
    <w:rsid w:val="00CB2077"/>
    <w:rsid w:val="00CB2F30"/>
    <w:rsid w:val="00CB40AD"/>
    <w:rsid w:val="00CB4720"/>
    <w:rsid w:val="00CB4A19"/>
    <w:rsid w:val="00CB4EEE"/>
    <w:rsid w:val="00CB5209"/>
    <w:rsid w:val="00CB6D6F"/>
    <w:rsid w:val="00CB7279"/>
    <w:rsid w:val="00CC055D"/>
    <w:rsid w:val="00CC05D2"/>
    <w:rsid w:val="00CC3ACC"/>
    <w:rsid w:val="00CC3C86"/>
    <w:rsid w:val="00CC3CF2"/>
    <w:rsid w:val="00CC3EA2"/>
    <w:rsid w:val="00CC434D"/>
    <w:rsid w:val="00CD12C3"/>
    <w:rsid w:val="00CD1B8B"/>
    <w:rsid w:val="00CD2393"/>
    <w:rsid w:val="00CD25D1"/>
    <w:rsid w:val="00CD28FF"/>
    <w:rsid w:val="00CD3318"/>
    <w:rsid w:val="00CD4D5D"/>
    <w:rsid w:val="00CD4FB0"/>
    <w:rsid w:val="00CD5AD1"/>
    <w:rsid w:val="00CD7173"/>
    <w:rsid w:val="00CD75FE"/>
    <w:rsid w:val="00CD76F3"/>
    <w:rsid w:val="00CE0EE3"/>
    <w:rsid w:val="00CE19A9"/>
    <w:rsid w:val="00CE4979"/>
    <w:rsid w:val="00CE49D7"/>
    <w:rsid w:val="00CE52EA"/>
    <w:rsid w:val="00CE66E9"/>
    <w:rsid w:val="00CE7038"/>
    <w:rsid w:val="00CF0250"/>
    <w:rsid w:val="00CF044E"/>
    <w:rsid w:val="00CF13EE"/>
    <w:rsid w:val="00CF19BE"/>
    <w:rsid w:val="00CF2E0E"/>
    <w:rsid w:val="00CF44B1"/>
    <w:rsid w:val="00CF6426"/>
    <w:rsid w:val="00D0074D"/>
    <w:rsid w:val="00D00B4D"/>
    <w:rsid w:val="00D01F4C"/>
    <w:rsid w:val="00D03417"/>
    <w:rsid w:val="00D03511"/>
    <w:rsid w:val="00D0738F"/>
    <w:rsid w:val="00D10CFC"/>
    <w:rsid w:val="00D11458"/>
    <w:rsid w:val="00D14836"/>
    <w:rsid w:val="00D15777"/>
    <w:rsid w:val="00D16E12"/>
    <w:rsid w:val="00D17EB9"/>
    <w:rsid w:val="00D17EC2"/>
    <w:rsid w:val="00D20019"/>
    <w:rsid w:val="00D2294B"/>
    <w:rsid w:val="00D24F36"/>
    <w:rsid w:val="00D25308"/>
    <w:rsid w:val="00D26BC0"/>
    <w:rsid w:val="00D2789F"/>
    <w:rsid w:val="00D320F3"/>
    <w:rsid w:val="00D32400"/>
    <w:rsid w:val="00D334E4"/>
    <w:rsid w:val="00D33578"/>
    <w:rsid w:val="00D353CE"/>
    <w:rsid w:val="00D35770"/>
    <w:rsid w:val="00D37D23"/>
    <w:rsid w:val="00D4486F"/>
    <w:rsid w:val="00D470E6"/>
    <w:rsid w:val="00D50F45"/>
    <w:rsid w:val="00D5321E"/>
    <w:rsid w:val="00D534E9"/>
    <w:rsid w:val="00D5415C"/>
    <w:rsid w:val="00D54301"/>
    <w:rsid w:val="00D54D82"/>
    <w:rsid w:val="00D54FC6"/>
    <w:rsid w:val="00D56035"/>
    <w:rsid w:val="00D56804"/>
    <w:rsid w:val="00D573CC"/>
    <w:rsid w:val="00D60841"/>
    <w:rsid w:val="00D6219B"/>
    <w:rsid w:val="00D62C04"/>
    <w:rsid w:val="00D638D4"/>
    <w:rsid w:val="00D64CBD"/>
    <w:rsid w:val="00D6503E"/>
    <w:rsid w:val="00D65BBF"/>
    <w:rsid w:val="00D6601A"/>
    <w:rsid w:val="00D66938"/>
    <w:rsid w:val="00D66A6C"/>
    <w:rsid w:val="00D6742C"/>
    <w:rsid w:val="00D70155"/>
    <w:rsid w:val="00D704E6"/>
    <w:rsid w:val="00D707FF"/>
    <w:rsid w:val="00D71872"/>
    <w:rsid w:val="00D7223C"/>
    <w:rsid w:val="00D722E7"/>
    <w:rsid w:val="00D72B28"/>
    <w:rsid w:val="00D743B3"/>
    <w:rsid w:val="00D74402"/>
    <w:rsid w:val="00D7561C"/>
    <w:rsid w:val="00D75D00"/>
    <w:rsid w:val="00D77BDE"/>
    <w:rsid w:val="00D82EC5"/>
    <w:rsid w:val="00D8417F"/>
    <w:rsid w:val="00D86428"/>
    <w:rsid w:val="00D901AC"/>
    <w:rsid w:val="00D9087B"/>
    <w:rsid w:val="00D90F1B"/>
    <w:rsid w:val="00D910AE"/>
    <w:rsid w:val="00D913C7"/>
    <w:rsid w:val="00D9268B"/>
    <w:rsid w:val="00D935C2"/>
    <w:rsid w:val="00D938D8"/>
    <w:rsid w:val="00D959C0"/>
    <w:rsid w:val="00D967AA"/>
    <w:rsid w:val="00D973CF"/>
    <w:rsid w:val="00DA163F"/>
    <w:rsid w:val="00DA16CE"/>
    <w:rsid w:val="00DA29F6"/>
    <w:rsid w:val="00DA2D20"/>
    <w:rsid w:val="00DA495D"/>
    <w:rsid w:val="00DA4C90"/>
    <w:rsid w:val="00DA4F7F"/>
    <w:rsid w:val="00DA5511"/>
    <w:rsid w:val="00DA7116"/>
    <w:rsid w:val="00DA734C"/>
    <w:rsid w:val="00DB0836"/>
    <w:rsid w:val="00DB1921"/>
    <w:rsid w:val="00DB32D3"/>
    <w:rsid w:val="00DB3DFF"/>
    <w:rsid w:val="00DB44BD"/>
    <w:rsid w:val="00DC12C4"/>
    <w:rsid w:val="00DC15DD"/>
    <w:rsid w:val="00DC16D0"/>
    <w:rsid w:val="00DC1E06"/>
    <w:rsid w:val="00DC393F"/>
    <w:rsid w:val="00DC3B32"/>
    <w:rsid w:val="00DC4A67"/>
    <w:rsid w:val="00DC6178"/>
    <w:rsid w:val="00DC6E56"/>
    <w:rsid w:val="00DC7086"/>
    <w:rsid w:val="00DC72C1"/>
    <w:rsid w:val="00DC7A2D"/>
    <w:rsid w:val="00DC7B2F"/>
    <w:rsid w:val="00DD005F"/>
    <w:rsid w:val="00DD08CF"/>
    <w:rsid w:val="00DD08D3"/>
    <w:rsid w:val="00DD1723"/>
    <w:rsid w:val="00DE06AD"/>
    <w:rsid w:val="00DE323C"/>
    <w:rsid w:val="00DE46E6"/>
    <w:rsid w:val="00DE4C57"/>
    <w:rsid w:val="00DE5937"/>
    <w:rsid w:val="00DE5F94"/>
    <w:rsid w:val="00DE6778"/>
    <w:rsid w:val="00DE71E5"/>
    <w:rsid w:val="00DE7CE1"/>
    <w:rsid w:val="00DF0432"/>
    <w:rsid w:val="00DF056B"/>
    <w:rsid w:val="00DF19BB"/>
    <w:rsid w:val="00DF2103"/>
    <w:rsid w:val="00DF24D4"/>
    <w:rsid w:val="00DF4ECA"/>
    <w:rsid w:val="00DF6081"/>
    <w:rsid w:val="00DF6BD1"/>
    <w:rsid w:val="00E000D9"/>
    <w:rsid w:val="00E00AC1"/>
    <w:rsid w:val="00E0171C"/>
    <w:rsid w:val="00E02761"/>
    <w:rsid w:val="00E027D7"/>
    <w:rsid w:val="00E0306A"/>
    <w:rsid w:val="00E06B7E"/>
    <w:rsid w:val="00E1070B"/>
    <w:rsid w:val="00E10C87"/>
    <w:rsid w:val="00E10F18"/>
    <w:rsid w:val="00E1247F"/>
    <w:rsid w:val="00E1363F"/>
    <w:rsid w:val="00E16AAD"/>
    <w:rsid w:val="00E22C40"/>
    <w:rsid w:val="00E2307C"/>
    <w:rsid w:val="00E23850"/>
    <w:rsid w:val="00E250D1"/>
    <w:rsid w:val="00E255DC"/>
    <w:rsid w:val="00E268F7"/>
    <w:rsid w:val="00E2692E"/>
    <w:rsid w:val="00E26BC3"/>
    <w:rsid w:val="00E26CFD"/>
    <w:rsid w:val="00E26E57"/>
    <w:rsid w:val="00E276EC"/>
    <w:rsid w:val="00E27CA8"/>
    <w:rsid w:val="00E301EA"/>
    <w:rsid w:val="00E30AA2"/>
    <w:rsid w:val="00E3197E"/>
    <w:rsid w:val="00E3478E"/>
    <w:rsid w:val="00E3627B"/>
    <w:rsid w:val="00E36E37"/>
    <w:rsid w:val="00E37791"/>
    <w:rsid w:val="00E40AE4"/>
    <w:rsid w:val="00E412DF"/>
    <w:rsid w:val="00E41480"/>
    <w:rsid w:val="00E41709"/>
    <w:rsid w:val="00E427DC"/>
    <w:rsid w:val="00E42E6C"/>
    <w:rsid w:val="00E43BAD"/>
    <w:rsid w:val="00E451CA"/>
    <w:rsid w:val="00E4605E"/>
    <w:rsid w:val="00E4609D"/>
    <w:rsid w:val="00E5168F"/>
    <w:rsid w:val="00E5229B"/>
    <w:rsid w:val="00E525D1"/>
    <w:rsid w:val="00E53620"/>
    <w:rsid w:val="00E53686"/>
    <w:rsid w:val="00E55258"/>
    <w:rsid w:val="00E5767C"/>
    <w:rsid w:val="00E60E22"/>
    <w:rsid w:val="00E614EC"/>
    <w:rsid w:val="00E6155F"/>
    <w:rsid w:val="00E617B3"/>
    <w:rsid w:val="00E633BB"/>
    <w:rsid w:val="00E63515"/>
    <w:rsid w:val="00E638EE"/>
    <w:rsid w:val="00E64088"/>
    <w:rsid w:val="00E67FEA"/>
    <w:rsid w:val="00E7131F"/>
    <w:rsid w:val="00E71DE8"/>
    <w:rsid w:val="00E75A13"/>
    <w:rsid w:val="00E76A35"/>
    <w:rsid w:val="00E80018"/>
    <w:rsid w:val="00E81CFD"/>
    <w:rsid w:val="00E82988"/>
    <w:rsid w:val="00E82BA9"/>
    <w:rsid w:val="00E832FA"/>
    <w:rsid w:val="00E83C00"/>
    <w:rsid w:val="00E83C34"/>
    <w:rsid w:val="00E853AF"/>
    <w:rsid w:val="00E86CC3"/>
    <w:rsid w:val="00E90179"/>
    <w:rsid w:val="00E905E6"/>
    <w:rsid w:val="00E90BAF"/>
    <w:rsid w:val="00E924EC"/>
    <w:rsid w:val="00E934AE"/>
    <w:rsid w:val="00E94997"/>
    <w:rsid w:val="00E9529E"/>
    <w:rsid w:val="00E95535"/>
    <w:rsid w:val="00E95FA1"/>
    <w:rsid w:val="00E96DBD"/>
    <w:rsid w:val="00E96E77"/>
    <w:rsid w:val="00E9759F"/>
    <w:rsid w:val="00E97A67"/>
    <w:rsid w:val="00EA08B6"/>
    <w:rsid w:val="00EA1D5D"/>
    <w:rsid w:val="00EA2225"/>
    <w:rsid w:val="00EA22DE"/>
    <w:rsid w:val="00EA3A0F"/>
    <w:rsid w:val="00EB203C"/>
    <w:rsid w:val="00EB35CE"/>
    <w:rsid w:val="00EB39B5"/>
    <w:rsid w:val="00EB39D9"/>
    <w:rsid w:val="00EB6518"/>
    <w:rsid w:val="00EB6D09"/>
    <w:rsid w:val="00EB7AFA"/>
    <w:rsid w:val="00EC163E"/>
    <w:rsid w:val="00EC675D"/>
    <w:rsid w:val="00EC6D65"/>
    <w:rsid w:val="00EC7071"/>
    <w:rsid w:val="00EC72C9"/>
    <w:rsid w:val="00EC7C72"/>
    <w:rsid w:val="00ED05D4"/>
    <w:rsid w:val="00ED07BB"/>
    <w:rsid w:val="00ED2ED7"/>
    <w:rsid w:val="00ED35C5"/>
    <w:rsid w:val="00ED3D75"/>
    <w:rsid w:val="00ED4207"/>
    <w:rsid w:val="00ED55DF"/>
    <w:rsid w:val="00ED5AAC"/>
    <w:rsid w:val="00ED5B85"/>
    <w:rsid w:val="00ED5D6F"/>
    <w:rsid w:val="00ED5DEB"/>
    <w:rsid w:val="00ED5F70"/>
    <w:rsid w:val="00ED6925"/>
    <w:rsid w:val="00EE0E66"/>
    <w:rsid w:val="00EE2241"/>
    <w:rsid w:val="00EE279F"/>
    <w:rsid w:val="00EE3BCD"/>
    <w:rsid w:val="00EE70D0"/>
    <w:rsid w:val="00EE7E7A"/>
    <w:rsid w:val="00EF1845"/>
    <w:rsid w:val="00EF1BF8"/>
    <w:rsid w:val="00EF6A06"/>
    <w:rsid w:val="00EF70FE"/>
    <w:rsid w:val="00EF770C"/>
    <w:rsid w:val="00F024A0"/>
    <w:rsid w:val="00F0313E"/>
    <w:rsid w:val="00F03468"/>
    <w:rsid w:val="00F03C81"/>
    <w:rsid w:val="00F03DAF"/>
    <w:rsid w:val="00F05178"/>
    <w:rsid w:val="00F05C73"/>
    <w:rsid w:val="00F05EE0"/>
    <w:rsid w:val="00F0621E"/>
    <w:rsid w:val="00F11046"/>
    <w:rsid w:val="00F119BA"/>
    <w:rsid w:val="00F12C79"/>
    <w:rsid w:val="00F15722"/>
    <w:rsid w:val="00F16B4F"/>
    <w:rsid w:val="00F173A8"/>
    <w:rsid w:val="00F24D1D"/>
    <w:rsid w:val="00F25633"/>
    <w:rsid w:val="00F31262"/>
    <w:rsid w:val="00F31D4B"/>
    <w:rsid w:val="00F33914"/>
    <w:rsid w:val="00F34600"/>
    <w:rsid w:val="00F36A3B"/>
    <w:rsid w:val="00F375D5"/>
    <w:rsid w:val="00F4013C"/>
    <w:rsid w:val="00F40C65"/>
    <w:rsid w:val="00F4261D"/>
    <w:rsid w:val="00F436B4"/>
    <w:rsid w:val="00F4498D"/>
    <w:rsid w:val="00F46A43"/>
    <w:rsid w:val="00F47983"/>
    <w:rsid w:val="00F503BD"/>
    <w:rsid w:val="00F51FDD"/>
    <w:rsid w:val="00F53792"/>
    <w:rsid w:val="00F54D8B"/>
    <w:rsid w:val="00F54E51"/>
    <w:rsid w:val="00F55072"/>
    <w:rsid w:val="00F55B16"/>
    <w:rsid w:val="00F62454"/>
    <w:rsid w:val="00F6353D"/>
    <w:rsid w:val="00F64FE0"/>
    <w:rsid w:val="00F706B4"/>
    <w:rsid w:val="00F714AE"/>
    <w:rsid w:val="00F714B0"/>
    <w:rsid w:val="00F71E79"/>
    <w:rsid w:val="00F72FD7"/>
    <w:rsid w:val="00F747F8"/>
    <w:rsid w:val="00F753A5"/>
    <w:rsid w:val="00F75973"/>
    <w:rsid w:val="00F7607C"/>
    <w:rsid w:val="00F767EA"/>
    <w:rsid w:val="00F76A93"/>
    <w:rsid w:val="00F7741A"/>
    <w:rsid w:val="00F807BC"/>
    <w:rsid w:val="00F80FBA"/>
    <w:rsid w:val="00F81A62"/>
    <w:rsid w:val="00F84475"/>
    <w:rsid w:val="00F85E1F"/>
    <w:rsid w:val="00F8758F"/>
    <w:rsid w:val="00F9084C"/>
    <w:rsid w:val="00F91FB9"/>
    <w:rsid w:val="00F935A9"/>
    <w:rsid w:val="00F93DB4"/>
    <w:rsid w:val="00F940FB"/>
    <w:rsid w:val="00F95F92"/>
    <w:rsid w:val="00F966B9"/>
    <w:rsid w:val="00F97895"/>
    <w:rsid w:val="00FA0A19"/>
    <w:rsid w:val="00FA1154"/>
    <w:rsid w:val="00FA3346"/>
    <w:rsid w:val="00FA3D2A"/>
    <w:rsid w:val="00FA67B7"/>
    <w:rsid w:val="00FB1502"/>
    <w:rsid w:val="00FB3FDD"/>
    <w:rsid w:val="00FB422C"/>
    <w:rsid w:val="00FC1FBE"/>
    <w:rsid w:val="00FC2030"/>
    <w:rsid w:val="00FC205E"/>
    <w:rsid w:val="00FC30A0"/>
    <w:rsid w:val="00FC4FA9"/>
    <w:rsid w:val="00FC61D1"/>
    <w:rsid w:val="00FD0AE3"/>
    <w:rsid w:val="00FD2007"/>
    <w:rsid w:val="00FD2437"/>
    <w:rsid w:val="00FD2B2A"/>
    <w:rsid w:val="00FD39A0"/>
    <w:rsid w:val="00FD3A95"/>
    <w:rsid w:val="00FD56D2"/>
    <w:rsid w:val="00FD6630"/>
    <w:rsid w:val="00FD6974"/>
    <w:rsid w:val="00FE0BA6"/>
    <w:rsid w:val="00FE2B74"/>
    <w:rsid w:val="00FE3014"/>
    <w:rsid w:val="00FE3204"/>
    <w:rsid w:val="00FE333B"/>
    <w:rsid w:val="00FE592E"/>
    <w:rsid w:val="00FE676A"/>
    <w:rsid w:val="00FF12E9"/>
    <w:rsid w:val="00FF2D69"/>
    <w:rsid w:val="00FF2E02"/>
    <w:rsid w:val="00FF4B8B"/>
    <w:rsid w:val="00FF5D65"/>
    <w:rsid w:val="00FF7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350000"/>
  <w15:docId w15:val="{CECD1C0A-D623-4A7F-90A3-E379F0CE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0BF"/>
    <w:pPr>
      <w:suppressAutoHyphens/>
    </w:pPr>
    <w:rPr>
      <w:rFonts w:ascii="Times New Roman" w:eastAsia="Times New Roman" w:hAnsi="Times New Roman"/>
      <w:lang w:eastAsia="ar-SA"/>
    </w:rPr>
  </w:style>
  <w:style w:type="paragraph" w:styleId="2">
    <w:name w:val="heading 2"/>
    <w:basedOn w:val="a"/>
    <w:link w:val="20"/>
    <w:uiPriority w:val="9"/>
    <w:qFormat/>
    <w:rsid w:val="0091103A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0B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7E40BF"/>
    <w:rPr>
      <w:rFonts w:ascii="Lucida Grande CY" w:hAnsi="Lucida Grande CY" w:cs="Lucida Grande CY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40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40BF"/>
  </w:style>
  <w:style w:type="paragraph" w:styleId="a7">
    <w:name w:val="footer"/>
    <w:basedOn w:val="a"/>
    <w:link w:val="a8"/>
    <w:uiPriority w:val="99"/>
    <w:unhideWhenUsed/>
    <w:rsid w:val="007E40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40BF"/>
  </w:style>
  <w:style w:type="character" w:customStyle="1" w:styleId="apple-style-span">
    <w:name w:val="apple-style-span"/>
    <w:rsid w:val="007E40BF"/>
  </w:style>
  <w:style w:type="paragraph" w:customStyle="1" w:styleId="1">
    <w:name w:val="Название1"/>
    <w:basedOn w:val="a"/>
    <w:next w:val="a9"/>
    <w:link w:val="aa"/>
    <w:qFormat/>
    <w:rsid w:val="007E40BF"/>
    <w:pPr>
      <w:jc w:val="center"/>
    </w:pPr>
    <w:rPr>
      <w:sz w:val="28"/>
    </w:rPr>
  </w:style>
  <w:style w:type="paragraph" w:styleId="a9">
    <w:name w:val="Subtitle"/>
    <w:basedOn w:val="a"/>
    <w:next w:val="a"/>
    <w:link w:val="ab"/>
    <w:uiPriority w:val="11"/>
    <w:qFormat/>
    <w:rsid w:val="007E40BF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ab">
    <w:name w:val="Подзаголовок Знак"/>
    <w:link w:val="a9"/>
    <w:uiPriority w:val="11"/>
    <w:rsid w:val="007E40BF"/>
    <w:rPr>
      <w:rFonts w:ascii="Calibri" w:eastAsia="MS Gothic" w:hAnsi="Calibri" w:cs="Times New Roman"/>
      <w:i/>
      <w:iCs/>
      <w:color w:val="4F81BD"/>
      <w:spacing w:val="15"/>
      <w:lang w:eastAsia="ar-SA"/>
    </w:rPr>
  </w:style>
  <w:style w:type="character" w:customStyle="1" w:styleId="aa">
    <w:name w:val="Название Знак"/>
    <w:link w:val="1"/>
    <w:rsid w:val="007E40BF"/>
    <w:rPr>
      <w:rFonts w:ascii="Times New Roman" w:eastAsia="Times New Roman" w:hAnsi="Times New Roman" w:cs="Times New Roman"/>
      <w:sz w:val="28"/>
      <w:szCs w:val="20"/>
      <w:lang w:eastAsia="ar-SA"/>
    </w:rPr>
  </w:style>
  <w:style w:type="table" w:styleId="ac">
    <w:name w:val="Table Grid"/>
    <w:basedOn w:val="a1"/>
    <w:uiPriority w:val="59"/>
    <w:rsid w:val="00FD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7B2548"/>
  </w:style>
  <w:style w:type="paragraph" w:styleId="ae">
    <w:name w:val="Normal (Web)"/>
    <w:basedOn w:val="a"/>
    <w:uiPriority w:val="99"/>
    <w:unhideWhenUsed/>
    <w:rsid w:val="00DD005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">
    <w:name w:val="Strong"/>
    <w:uiPriority w:val="22"/>
    <w:qFormat/>
    <w:rsid w:val="00DD005F"/>
    <w:rPr>
      <w:b/>
      <w:bCs/>
    </w:rPr>
  </w:style>
  <w:style w:type="character" w:customStyle="1" w:styleId="apple-converted-space">
    <w:name w:val="apple-converted-space"/>
    <w:rsid w:val="00DD005F"/>
  </w:style>
  <w:style w:type="paragraph" w:customStyle="1" w:styleId="ConsPlusNormal">
    <w:name w:val="ConsPlusNormal"/>
    <w:rsid w:val="0014234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TableParagraph">
    <w:name w:val="Table Paragraph"/>
    <w:basedOn w:val="a"/>
    <w:uiPriority w:val="1"/>
    <w:qFormat/>
    <w:rsid w:val="001A51AD"/>
    <w:pPr>
      <w:widowControl w:val="0"/>
      <w:suppressAutoHyphens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0045E3"/>
    <w:pPr>
      <w:widowControl w:val="0"/>
      <w:suppressAutoHyphens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4F3968"/>
    <w:rPr>
      <w:color w:val="0563C1" w:themeColor="hyperlink"/>
      <w:u w:val="single"/>
    </w:rPr>
  </w:style>
  <w:style w:type="paragraph" w:styleId="af2">
    <w:name w:val="List Paragraph"/>
    <w:basedOn w:val="a"/>
    <w:uiPriority w:val="34"/>
    <w:qFormat/>
    <w:rsid w:val="00EE224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1103A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911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yrillic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lexiligner.ru/pacientam/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flexiligner.ru/pacientam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lexiligner.ru/pacientam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flexiligner.ru/pacientam/" TargetMode="External"/><Relationship Id="rId10" Type="http://schemas.openxmlformats.org/officeDocument/2006/relationships/hyperlink" Target="https://flexiligner.ru/pacientam/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hyperlink" Target="https://flexiligner.ru/pacientam/" TargetMode="External"/><Relationship Id="rId14" Type="http://schemas.openxmlformats.org/officeDocument/2006/relationships/hyperlink" Target="https://flexiligner.ru/pacientam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4DE1B8-C391-46ED-A3C9-F48C01D89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5250</TotalTime>
  <Pages>1</Pages>
  <Words>7572</Words>
  <Characters>43165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Прейскурант ООО «Докторстом»</vt:lpstr>
    </vt:vector>
  </TitlesOfParts>
  <Company>SPecialiST RePack</Company>
  <LinksUpToDate>false</LinksUpToDate>
  <CharactersWithSpaces>50636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Прейскурант ООО «Докторстом»</dc:title>
  <dc:creator>Влад</dc:creator>
  <cp:lastModifiedBy>Upravlayshay</cp:lastModifiedBy>
  <cp:revision>1000</cp:revision>
  <cp:lastPrinted>2026-02-20T15:54:00Z</cp:lastPrinted>
  <dcterms:created xsi:type="dcterms:W3CDTF">2018-03-11T13:03:00Z</dcterms:created>
  <dcterms:modified xsi:type="dcterms:W3CDTF">2026-05-21T18:22:00Z</dcterms:modified>
</cp:coreProperties>
</file>